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565" w:rsidRPr="00887565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Республикасының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887565" w:rsidRPr="00887565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науки</w:t>
      </w:r>
    </w:p>
    <w:p w:rsidR="00887565" w:rsidRPr="00887565" w:rsidRDefault="00887565" w:rsidP="00887565">
      <w:pPr>
        <w:tabs>
          <w:tab w:val="right" w:pos="93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Казахстан</w:t>
      </w:r>
    </w:p>
    <w:p w:rsidR="00887565" w:rsidRPr="00887565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tabs>
          <w:tab w:val="right" w:pos="9355"/>
        </w:tabs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Серікбаев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атындағы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ВКГТУ</w:t>
      </w:r>
    </w:p>
    <w:p w:rsidR="00887565" w:rsidRPr="00887565" w:rsidRDefault="00887565" w:rsidP="00887565">
      <w:pPr>
        <w:tabs>
          <w:tab w:val="right" w:pos="9355"/>
        </w:tabs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ШҚМТУ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Серикбаева</w:t>
      </w:r>
    </w:p>
    <w:p w:rsidR="00887565" w:rsidRPr="00887565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spacing w:line="36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887565" w:rsidRPr="00887565" w:rsidRDefault="00887565" w:rsidP="00887565">
      <w:pPr>
        <w:spacing w:line="36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ИО</w:t>
      </w:r>
      <w:r w:rsidR="0081614F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Декана</w:t>
      </w:r>
      <w:r w:rsidR="0081614F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ФИТиБ</w:t>
      </w:r>
    </w:p>
    <w:p w:rsidR="00887565" w:rsidRPr="00887565" w:rsidRDefault="00887565" w:rsidP="00887565">
      <w:pPr>
        <w:ind w:left="5761"/>
        <w:jc w:val="right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</w:t>
      </w:r>
      <w:r w:rsidRPr="00887565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А.Крыкпаева</w:t>
      </w:r>
      <w:r w:rsidR="0081614F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</w:p>
    <w:p w:rsidR="00887565" w:rsidRPr="00887565" w:rsidRDefault="00887565" w:rsidP="00887565">
      <w:pPr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___________________2015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г.</w:t>
      </w:r>
    </w:p>
    <w:p w:rsidR="00887565" w:rsidRPr="00887565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87565" w:rsidRPr="00887565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887565" w:rsidRPr="003979A2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ИНСТРУМЕНТАЛЬНЫЕ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ПРОГРАММ.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6655" w:rsidRPr="004D6655">
        <w:rPr>
          <w:rFonts w:ascii="Times New Roman" w:hAnsi="Times New Roman" w:cs="Times New Roman"/>
          <w:sz w:val="28"/>
          <w:szCs w:val="28"/>
        </w:rPr>
        <w:t>CASE-СРЕДСТВА</w:t>
      </w:r>
      <w:r w:rsidR="0081614F">
        <w:rPr>
          <w:rFonts w:ascii="Times New Roman" w:hAnsi="Times New Roman" w:cs="Times New Roman"/>
          <w:sz w:val="28"/>
          <w:szCs w:val="28"/>
        </w:rPr>
        <w:t xml:space="preserve"> </w:t>
      </w:r>
      <w:r w:rsidR="004D6655" w:rsidRPr="004D6655">
        <w:rPr>
          <w:rFonts w:ascii="Times New Roman" w:hAnsi="Times New Roman" w:cs="Times New Roman"/>
          <w:sz w:val="28"/>
          <w:szCs w:val="28"/>
        </w:rPr>
        <w:t>ОБЪЕКТНО-ОРИЕНТИРОВАННОГО</w:t>
      </w:r>
      <w:r w:rsidR="0081614F">
        <w:rPr>
          <w:rFonts w:ascii="Times New Roman" w:hAnsi="Times New Roman" w:cs="Times New Roman"/>
          <w:sz w:val="28"/>
          <w:szCs w:val="28"/>
        </w:rPr>
        <w:t xml:space="preserve"> </w:t>
      </w:r>
      <w:r w:rsidR="004D6655" w:rsidRPr="004D6655">
        <w:rPr>
          <w:rFonts w:ascii="Times New Roman" w:hAnsi="Times New Roman" w:cs="Times New Roman"/>
          <w:sz w:val="28"/>
          <w:szCs w:val="28"/>
        </w:rPr>
        <w:t>ПРОЕКТИРОВАНИЯ</w:t>
      </w:r>
      <w:r w:rsidR="0081614F">
        <w:rPr>
          <w:rFonts w:ascii="Times New Roman" w:hAnsi="Times New Roman" w:cs="Times New Roman"/>
          <w:sz w:val="28"/>
          <w:szCs w:val="28"/>
        </w:rPr>
        <w:t xml:space="preserve"> </w:t>
      </w:r>
      <w:r w:rsidR="004D6655" w:rsidRPr="004D6655">
        <w:rPr>
          <w:rFonts w:ascii="Times New Roman" w:hAnsi="Times New Roman" w:cs="Times New Roman"/>
          <w:sz w:val="28"/>
          <w:szCs w:val="28"/>
        </w:rPr>
        <w:t>ПРОГРАММНЫХ</w:t>
      </w:r>
      <w:r w:rsidR="0081614F">
        <w:rPr>
          <w:rFonts w:ascii="Times New Roman" w:hAnsi="Times New Roman" w:cs="Times New Roman"/>
          <w:sz w:val="28"/>
          <w:szCs w:val="28"/>
        </w:rPr>
        <w:t xml:space="preserve"> </w:t>
      </w:r>
      <w:r w:rsidR="004D6655" w:rsidRPr="004D6655">
        <w:rPr>
          <w:rFonts w:ascii="Times New Roman" w:hAnsi="Times New Roman" w:cs="Times New Roman"/>
          <w:sz w:val="28"/>
          <w:szCs w:val="28"/>
        </w:rPr>
        <w:t>СРЕДСТВ</w:t>
      </w:r>
    </w:p>
    <w:p w:rsidR="00887565" w:rsidRPr="00887565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widowControl w:val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«Инструментальные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программ»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5В070400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="008161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Вычислительная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программное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обеспечение»</w:t>
      </w: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Default="00887565" w:rsidP="008875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6655" w:rsidRDefault="004D6655" w:rsidP="008875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6655" w:rsidRPr="00887565" w:rsidRDefault="004D665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Өскемен</w:t>
      </w:r>
      <w:proofErr w:type="spellEnd"/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Усть-Каменогорск</w:t>
      </w:r>
    </w:p>
    <w:p w:rsidR="00887565" w:rsidRPr="00887565" w:rsidRDefault="00887565" w:rsidP="00887565">
      <w:pPr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7565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Pr="008875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</w:p>
    <w:p w:rsidR="00887565" w:rsidRPr="00887565" w:rsidRDefault="00887565" w:rsidP="0088756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75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8B1B18" w:rsidRPr="008B1B18" w:rsidRDefault="008B1B18" w:rsidP="008B1B18">
      <w:pPr>
        <w:widowControl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Методические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«Информационные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моделирование»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Рабочего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плана,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Типовой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Модульной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специальности.</w:t>
      </w:r>
    </w:p>
    <w:p w:rsidR="008B1B18" w:rsidRPr="008B1B18" w:rsidRDefault="008B1B18" w:rsidP="008B1B1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«Информационные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компьютерное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моделирование»</w:t>
      </w: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Зав.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кафедрой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Н.Денисова</w:t>
      </w:r>
      <w:proofErr w:type="spellEnd"/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</w:pP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Протокол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№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от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____________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2015</w:t>
      </w: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Одобрен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методическим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советом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ФИТиБ</w:t>
      </w:r>
      <w:proofErr w:type="spellEnd"/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Г.Уазырханова</w:t>
      </w:r>
      <w:proofErr w:type="spellEnd"/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</w:pP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Протокол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№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от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____________</w:t>
      </w:r>
      <w:r w:rsidR="0081614F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 xml:space="preserve"> </w:t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2015</w:t>
      </w: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Разработали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доцент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кафедры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Т.Балова</w:t>
      </w:r>
      <w:proofErr w:type="spellEnd"/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преподаватель</w:t>
      </w:r>
      <w:r w:rsidR="00816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кафедры</w:t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B1B18">
        <w:rPr>
          <w:rFonts w:ascii="Times New Roman" w:eastAsia="Times New Roman" w:hAnsi="Times New Roman" w:cs="Times New Roman"/>
          <w:sz w:val="28"/>
          <w:szCs w:val="28"/>
          <w:lang w:eastAsia="ru-RU"/>
        </w:rPr>
        <w:t>И.Увалиева</w:t>
      </w:r>
      <w:proofErr w:type="spellEnd"/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1B18" w:rsidRPr="008B1B18" w:rsidRDefault="008B1B18" w:rsidP="008B1B18">
      <w:pPr>
        <w:widowControl w:val="0"/>
        <w:suppressAutoHyphens/>
        <w:jc w:val="both"/>
        <w:outlineLvl w:val="5"/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</w:pPr>
      <w:proofErr w:type="spellStart"/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Нормоконтролёр</w:t>
      </w:r>
      <w:proofErr w:type="spellEnd"/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ab/>
      </w:r>
      <w:proofErr w:type="spellStart"/>
      <w:r w:rsidRPr="008B1B18">
        <w:rPr>
          <w:rFonts w:ascii="Times New Roman" w:eastAsiaTheme="majorEastAsia" w:hAnsi="Times New Roman" w:cstheme="majorBidi"/>
          <w:iCs/>
          <w:sz w:val="28"/>
          <w:szCs w:val="28"/>
          <w:lang w:eastAsia="ru-RU"/>
        </w:rPr>
        <w:t>И.Фазылова</w:t>
      </w:r>
      <w:proofErr w:type="spellEnd"/>
    </w:p>
    <w:p w:rsidR="008B1B18" w:rsidRDefault="008B1B18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1505" w:rsidRDefault="00B31505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1505" w:rsidRPr="008B1B18" w:rsidRDefault="00B31505" w:rsidP="008B1B1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565" w:rsidRPr="00887565" w:rsidRDefault="00887565" w:rsidP="0088756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75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233587" w:rsidRPr="002737C7" w:rsidRDefault="008B1B18" w:rsidP="008B1B18">
      <w:pPr>
        <w:widowControl w:val="0"/>
        <w:suppressAutoHyphens/>
        <w:jc w:val="center"/>
        <w:rPr>
          <w:rFonts w:ascii="Times New Roman" w:eastAsia="MS Mincho" w:hAnsi="Times New Roman" w:cs="Times New Roman"/>
          <w:bCs/>
          <w:sz w:val="24"/>
          <w:szCs w:val="24"/>
          <w:lang w:eastAsia="ar-SA"/>
        </w:rPr>
      </w:pPr>
      <w:r w:rsidRPr="002737C7">
        <w:rPr>
          <w:rFonts w:ascii="Times New Roman" w:eastAsia="MS Mincho" w:hAnsi="Times New Roman" w:cs="Times New Roman"/>
          <w:bCs/>
          <w:sz w:val="24"/>
          <w:szCs w:val="24"/>
          <w:lang w:eastAsia="ar-SA"/>
        </w:rPr>
        <w:lastRenderedPageBreak/>
        <w:t>СОДЕРЖАНИЕ</w:t>
      </w:r>
    </w:p>
    <w:p w:rsidR="00233587" w:rsidRDefault="00233587" w:rsidP="00DE6AD8">
      <w:pPr>
        <w:widowControl w:val="0"/>
        <w:suppressAutoHyphen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9"/>
        <w:gridCol w:w="7521"/>
        <w:gridCol w:w="905"/>
      </w:tblGrid>
      <w:tr w:rsidR="00E576E6" w:rsidRPr="00311EB6" w:rsidTr="00515626">
        <w:tc>
          <w:tcPr>
            <w:tcW w:w="929" w:type="dxa"/>
          </w:tcPr>
          <w:p w:rsidR="00E576E6" w:rsidRPr="00311EB6" w:rsidRDefault="0094789A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521" w:type="dxa"/>
          </w:tcPr>
          <w:p w:rsidR="00E576E6" w:rsidRPr="00311EB6" w:rsidRDefault="0094789A" w:rsidP="000734F3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  <w:t>UML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-диаграммы</w:t>
            </w:r>
            <w:r w:rsidR="0081614F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="000734F3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физического представления программной системы</w:t>
            </w:r>
          </w:p>
        </w:tc>
        <w:tc>
          <w:tcPr>
            <w:tcW w:w="905" w:type="dxa"/>
          </w:tcPr>
          <w:p w:rsidR="00E576E6" w:rsidRPr="00311EB6" w:rsidRDefault="00E576E6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1D7E21" w:rsidRPr="001D7E21" w:rsidTr="00515626">
        <w:tc>
          <w:tcPr>
            <w:tcW w:w="929" w:type="dxa"/>
          </w:tcPr>
          <w:p w:rsidR="001D7E21" w:rsidRPr="001D7E21" w:rsidRDefault="001D7E21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1D7E21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521" w:type="dxa"/>
          </w:tcPr>
          <w:p w:rsidR="001D7E21" w:rsidRPr="001D7E21" w:rsidRDefault="001D7E21" w:rsidP="001D7E21">
            <w:pPr>
              <w:pStyle w:val="a1"/>
              <w:widowControl w:val="0"/>
              <w:spacing w:after="0"/>
              <w:jc w:val="both"/>
              <w:rPr>
                <w:sz w:val="28"/>
                <w:szCs w:val="28"/>
              </w:rPr>
            </w:pPr>
            <w:r w:rsidRPr="001D7E21">
              <w:rPr>
                <w:sz w:val="28"/>
                <w:szCs w:val="28"/>
              </w:rPr>
              <w:t>Модель физического уровня в UML</w:t>
            </w:r>
          </w:p>
        </w:tc>
        <w:tc>
          <w:tcPr>
            <w:tcW w:w="905" w:type="dxa"/>
          </w:tcPr>
          <w:p w:rsidR="001D7E21" w:rsidRPr="001D7E21" w:rsidRDefault="001D7E21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D81157" w:rsidRPr="00311EB6" w:rsidTr="00515626">
        <w:tc>
          <w:tcPr>
            <w:tcW w:w="929" w:type="dxa"/>
          </w:tcPr>
          <w:p w:rsidR="00D81157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7521" w:type="dxa"/>
          </w:tcPr>
          <w:p w:rsidR="00D81157" w:rsidRPr="00311EB6" w:rsidRDefault="00515626" w:rsidP="00B61645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Диаграмма</w:t>
            </w:r>
            <w:r w:rsidR="0081614F" w:rsidRPr="00311EB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компонентов</w:t>
            </w:r>
            <w:r w:rsidR="0081614F"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Component</w:t>
            </w:r>
            <w:proofErr w:type="spellEnd"/>
            <w:r w:rsidR="0081614F"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diagram</w:t>
            </w:r>
            <w:proofErr w:type="spellEnd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905" w:type="dxa"/>
          </w:tcPr>
          <w:p w:rsidR="00D81157" w:rsidRPr="00311EB6" w:rsidRDefault="00D81157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D81157" w:rsidRPr="00311EB6" w:rsidTr="00515626">
        <w:tc>
          <w:tcPr>
            <w:tcW w:w="929" w:type="dxa"/>
          </w:tcPr>
          <w:p w:rsidR="00D81157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521" w:type="dxa"/>
          </w:tcPr>
          <w:p w:rsidR="00D81157" w:rsidRPr="00311EB6" w:rsidRDefault="00515626" w:rsidP="00B61645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Диаграмма</w:t>
            </w:r>
            <w:r w:rsidR="0081614F" w:rsidRPr="00311E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размещения</w:t>
            </w:r>
            <w:r w:rsidR="0081614F"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proofErr w:type="spellStart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Deployment</w:t>
            </w:r>
            <w:proofErr w:type="spellEnd"/>
            <w:r w:rsidR="0081614F"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diagram</w:t>
            </w:r>
            <w:proofErr w:type="spellEnd"/>
            <w:r w:rsidRPr="00311E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905" w:type="dxa"/>
          </w:tcPr>
          <w:p w:rsidR="00D81157" w:rsidRPr="00311EB6" w:rsidRDefault="00D81157" w:rsidP="00B6164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311EB6" w:rsidTr="00515626">
        <w:tc>
          <w:tcPr>
            <w:tcW w:w="929" w:type="dxa"/>
          </w:tcPr>
          <w:p w:rsidR="009A0380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521" w:type="dxa"/>
          </w:tcPr>
          <w:p w:rsidR="009A0380" w:rsidRPr="00311EB6" w:rsidRDefault="00515626" w:rsidP="002F1ACF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Генерация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программного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кода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модели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UML</w:t>
            </w:r>
          </w:p>
        </w:tc>
        <w:tc>
          <w:tcPr>
            <w:tcW w:w="905" w:type="dxa"/>
          </w:tcPr>
          <w:p w:rsidR="009A0380" w:rsidRPr="00311EB6" w:rsidRDefault="009A0380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311EB6" w:rsidTr="00515626">
        <w:tc>
          <w:tcPr>
            <w:tcW w:w="929" w:type="dxa"/>
          </w:tcPr>
          <w:p w:rsidR="00B61645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521" w:type="dxa"/>
          </w:tcPr>
          <w:p w:rsidR="00B61645" w:rsidRPr="00311EB6" w:rsidRDefault="00515626" w:rsidP="000734F3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Лабораторная</w:t>
            </w:r>
            <w:r w:rsidR="0081614F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работа</w:t>
            </w:r>
            <w:r w:rsidR="0081614F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№6</w:t>
            </w:r>
            <w:r w:rsidR="0081614F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«</w:t>
            </w:r>
            <w:r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Построение</w:t>
            </w:r>
            <w:r w:rsidR="0081614F"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  <w:t>UML</w:t>
            </w: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-диаграмм</w:t>
            </w:r>
            <w:r w:rsidR="0081614F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="000734F3"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физического представления системы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905" w:type="dxa"/>
          </w:tcPr>
          <w:p w:rsidR="00B61645" w:rsidRPr="00311EB6" w:rsidRDefault="00B61645" w:rsidP="00DE6AD8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311EB6" w:rsidTr="00515626">
        <w:tc>
          <w:tcPr>
            <w:tcW w:w="929" w:type="dxa"/>
          </w:tcPr>
          <w:p w:rsidR="009A0380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6</w:t>
            </w:r>
          </w:p>
        </w:tc>
        <w:tc>
          <w:tcPr>
            <w:tcW w:w="7521" w:type="dxa"/>
          </w:tcPr>
          <w:p w:rsidR="009A0380" w:rsidRPr="00311EB6" w:rsidRDefault="00515626" w:rsidP="009A038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CF8E4"/>
              </w:rPr>
            </w:pP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Методические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указания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СРОП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теме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Генерация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программного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кода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модели</w:t>
            </w:r>
            <w:r w:rsidR="0081614F"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311EB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UML</w:t>
            </w:r>
            <w:r w:rsidRPr="00311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905" w:type="dxa"/>
          </w:tcPr>
          <w:p w:rsidR="009A0380" w:rsidRPr="00311EB6" w:rsidRDefault="009A0380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311EB6" w:rsidTr="00515626">
        <w:tc>
          <w:tcPr>
            <w:tcW w:w="929" w:type="dxa"/>
          </w:tcPr>
          <w:p w:rsidR="009A0380" w:rsidRPr="00311EB6" w:rsidRDefault="00515626" w:rsidP="001D7E21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4.</w:t>
            </w:r>
            <w:r w:rsidR="001D7E21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7521" w:type="dxa"/>
          </w:tcPr>
          <w:p w:rsidR="009A0380" w:rsidRPr="00311EB6" w:rsidRDefault="00515626" w:rsidP="00515626">
            <w:pPr>
              <w:widowControl w:val="0"/>
              <w:tabs>
                <w:tab w:val="left" w:pos="0"/>
              </w:tabs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Контрольные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вопросы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для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защиты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лабораторной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работы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№6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и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знаний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по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СРОП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и</w:t>
            </w:r>
            <w:r w:rsidR="0081614F"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noProof/>
                <w:sz w:val="28"/>
                <w:szCs w:val="28"/>
              </w:rPr>
              <w:t>СРО</w:t>
            </w:r>
          </w:p>
        </w:tc>
        <w:tc>
          <w:tcPr>
            <w:tcW w:w="905" w:type="dxa"/>
          </w:tcPr>
          <w:p w:rsidR="009A0380" w:rsidRPr="00311EB6" w:rsidRDefault="009A0380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9A0380" w:rsidRPr="00311EB6" w:rsidTr="00515626">
        <w:tc>
          <w:tcPr>
            <w:tcW w:w="929" w:type="dxa"/>
          </w:tcPr>
          <w:p w:rsidR="009A0380" w:rsidRPr="00311EB6" w:rsidRDefault="00515626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521" w:type="dxa"/>
          </w:tcPr>
          <w:p w:rsidR="009A0380" w:rsidRPr="00311EB6" w:rsidRDefault="00515626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311EB6">
              <w:rPr>
                <w:rFonts w:ascii="Times New Roman" w:hAnsi="Times New Roman" w:cs="Times New Roman"/>
                <w:sz w:val="28"/>
                <w:szCs w:val="28"/>
              </w:rPr>
              <w:t>Список</w:t>
            </w:r>
            <w:r w:rsidR="0081614F" w:rsidRPr="00311E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sz w:val="28"/>
                <w:szCs w:val="28"/>
              </w:rPr>
              <w:t>литературы</w:t>
            </w:r>
            <w:r w:rsidR="0081614F" w:rsidRPr="00311E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  <w:r w:rsidR="0081614F"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других</w:t>
            </w:r>
            <w:r w:rsidR="0081614F"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311EB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источников</w:t>
            </w:r>
          </w:p>
        </w:tc>
        <w:tc>
          <w:tcPr>
            <w:tcW w:w="905" w:type="dxa"/>
          </w:tcPr>
          <w:p w:rsidR="009A0380" w:rsidRPr="00311EB6" w:rsidRDefault="009A0380" w:rsidP="002F1ACF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</w:tbl>
    <w:p w:rsidR="00150CE3" w:rsidRDefault="00150CE3" w:rsidP="00DE6AD8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233587" w:rsidRPr="00233587" w:rsidRDefault="00233587" w:rsidP="00DE6AD8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233587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br w:type="page"/>
      </w:r>
    </w:p>
    <w:p w:rsidR="001F6A42" w:rsidRPr="003A0AD8" w:rsidRDefault="003A0AD8" w:rsidP="003A0AD8">
      <w:pPr>
        <w:pStyle w:val="3"/>
        <w:keepNext w:val="0"/>
        <w:widowControl w:val="0"/>
        <w:shd w:val="clear" w:color="auto" w:fill="FFFFFF"/>
        <w:tabs>
          <w:tab w:val="clear" w:pos="0"/>
        </w:tabs>
        <w:spacing w:before="0" w:after="0"/>
        <w:jc w:val="center"/>
        <w:rPr>
          <w:rFonts w:ascii="Times New Roman" w:hAnsi="Times New Roman" w:cs="Times New Roman"/>
          <w:b w:val="0"/>
        </w:rPr>
      </w:pPr>
      <w:r w:rsidRPr="003A0AD8">
        <w:rPr>
          <w:rFonts w:ascii="Times New Roman" w:hAnsi="Times New Roman" w:cs="Times New Roman"/>
          <w:b w:val="0"/>
          <w:color w:val="000000"/>
        </w:rPr>
        <w:lastRenderedPageBreak/>
        <w:t xml:space="preserve">4 </w:t>
      </w:r>
      <w:r w:rsidRPr="003A0AD8">
        <w:rPr>
          <w:rFonts w:ascii="Times New Roman" w:hAnsi="Times New Roman" w:cs="Times New Roman"/>
          <w:b w:val="0"/>
          <w:lang w:val="en-US"/>
        </w:rPr>
        <w:t>UML</w:t>
      </w:r>
      <w:r w:rsidRPr="003A0AD8">
        <w:rPr>
          <w:rFonts w:ascii="Times New Roman" w:hAnsi="Times New Roman" w:cs="Times New Roman"/>
          <w:b w:val="0"/>
        </w:rPr>
        <w:t>-ДИАГРАММЫ ФИЗИЧЕСКОГО ПРЕДСТАВЛЕНИЯ ПРОГРАММНОЙ СИСТЕМЫ</w:t>
      </w:r>
    </w:p>
    <w:p w:rsidR="001F6A42" w:rsidRDefault="001F6A42" w:rsidP="001D7E21">
      <w:pPr>
        <w:pStyle w:val="a1"/>
        <w:widowControl w:val="0"/>
        <w:jc w:val="center"/>
      </w:pPr>
    </w:p>
    <w:p w:rsidR="001D7E21" w:rsidRPr="001D7E21" w:rsidRDefault="001D7E21" w:rsidP="001D7E21">
      <w:pPr>
        <w:pStyle w:val="a1"/>
        <w:widowControl w:val="0"/>
        <w:jc w:val="center"/>
        <w:rPr>
          <w:b/>
        </w:rPr>
      </w:pPr>
      <w:r w:rsidRPr="001D7E21">
        <w:rPr>
          <w:b/>
        </w:rPr>
        <w:t xml:space="preserve">4.1 </w:t>
      </w:r>
      <w:r w:rsidRPr="001D7E21">
        <w:rPr>
          <w:b/>
          <w:sz w:val="28"/>
          <w:szCs w:val="28"/>
        </w:rPr>
        <w:t>Модель физического уровня в UML</w:t>
      </w:r>
    </w:p>
    <w:p w:rsidR="001D7E21" w:rsidRPr="003A0AD8" w:rsidRDefault="001D7E21" w:rsidP="001D7E21">
      <w:pPr>
        <w:pStyle w:val="a1"/>
        <w:widowControl w:val="0"/>
        <w:jc w:val="center"/>
      </w:pPr>
    </w:p>
    <w:p w:rsidR="00F051F0" w:rsidRPr="00F051F0" w:rsidRDefault="00F051F0" w:rsidP="00F051F0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1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Физическая система</w:t>
      </w:r>
      <w:r w:rsidRPr="00F05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051F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physical</w:t>
      </w:r>
      <w:proofErr w:type="spellEnd"/>
      <w:r w:rsidRPr="00F051F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051F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system</w:t>
      </w:r>
      <w:proofErr w:type="spellEnd"/>
      <w:r w:rsidRPr="00F05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F051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реально существующий прототип модели программной системы.</w:t>
      </w:r>
    </w:p>
    <w:p w:rsidR="00EB4C9F" w:rsidRPr="006B46EA" w:rsidRDefault="002F1ACF" w:rsidP="0080518A">
      <w:pPr>
        <w:pStyle w:val="af3"/>
        <w:widowControl w:val="0"/>
        <w:spacing w:before="0" w:after="0"/>
        <w:ind w:right="-1" w:firstLine="567"/>
        <w:jc w:val="both"/>
        <w:rPr>
          <w:rFonts w:ascii="Times New Roman" w:hAnsi="Times New Roman"/>
          <w:sz w:val="28"/>
          <w:szCs w:val="28"/>
        </w:rPr>
      </w:pPr>
      <w:r w:rsidRPr="006B46EA">
        <w:rPr>
          <w:rFonts w:ascii="Times New Roman" w:hAnsi="Times New Roman"/>
          <w:sz w:val="28"/>
          <w:szCs w:val="28"/>
        </w:rPr>
        <w:t>Модель физического уровня в UML отражает компонентный состав проектируемой системы с точки зрения её реализации на аппаратной и программной платформах конкретных производителей.</w:t>
      </w:r>
      <w:r w:rsidR="0080518A" w:rsidRPr="006B46EA">
        <w:rPr>
          <w:rFonts w:ascii="Times New Roman" w:hAnsi="Times New Roman"/>
          <w:sz w:val="28"/>
          <w:szCs w:val="28"/>
        </w:rPr>
        <w:t xml:space="preserve"> </w:t>
      </w:r>
      <w:r w:rsidR="00EB4C9F" w:rsidRPr="006B46EA">
        <w:rPr>
          <w:rFonts w:ascii="Times New Roman" w:hAnsi="Times New Roman"/>
          <w:sz w:val="28"/>
          <w:szCs w:val="28"/>
        </w:rPr>
        <w:t xml:space="preserve">В UML </w:t>
      </w:r>
      <w:r w:rsidR="0080518A" w:rsidRPr="006B46EA">
        <w:rPr>
          <w:rFonts w:ascii="Times New Roman" w:hAnsi="Times New Roman"/>
          <w:sz w:val="28"/>
          <w:szCs w:val="28"/>
        </w:rPr>
        <w:t xml:space="preserve">заключительному этапу проектирования программной системы соответствует модель </w:t>
      </w:r>
      <w:r w:rsidR="00EB4C9F" w:rsidRPr="006B46EA">
        <w:rPr>
          <w:rFonts w:ascii="Times New Roman" w:hAnsi="Times New Roman"/>
          <w:color w:val="auto"/>
          <w:sz w:val="28"/>
          <w:szCs w:val="28"/>
        </w:rPr>
        <w:t>уров</w:t>
      </w:r>
      <w:r w:rsidR="0080518A" w:rsidRPr="006B46EA">
        <w:rPr>
          <w:rFonts w:ascii="Times New Roman" w:hAnsi="Times New Roman"/>
          <w:color w:val="auto"/>
          <w:sz w:val="28"/>
          <w:szCs w:val="28"/>
        </w:rPr>
        <w:t xml:space="preserve">ня </w:t>
      </w:r>
      <w:r w:rsidR="00EB4C9F" w:rsidRPr="006B46EA">
        <w:rPr>
          <w:rFonts w:ascii="Times New Roman" w:hAnsi="Times New Roman"/>
          <w:i/>
          <w:color w:val="auto"/>
          <w:sz w:val="28"/>
          <w:szCs w:val="28"/>
        </w:rPr>
        <w:t>реализации</w:t>
      </w:r>
      <w:r w:rsidR="0080518A" w:rsidRPr="006B46EA">
        <w:rPr>
          <w:rFonts w:ascii="Times New Roman" w:hAnsi="Times New Roman"/>
          <w:color w:val="auto"/>
          <w:sz w:val="28"/>
          <w:szCs w:val="28"/>
        </w:rPr>
        <w:t>,</w:t>
      </w:r>
      <w:r w:rsidR="00EB4C9F" w:rsidRPr="006B46EA">
        <w:rPr>
          <w:rFonts w:ascii="Times New Roman" w:hAnsi="Times New Roman"/>
          <w:color w:val="auto"/>
          <w:sz w:val="28"/>
          <w:szCs w:val="28"/>
        </w:rPr>
        <w:t xml:space="preserve"> предназначен</w:t>
      </w:r>
      <w:r w:rsidR="0080518A" w:rsidRPr="006B46EA">
        <w:rPr>
          <w:rFonts w:ascii="Times New Roman" w:hAnsi="Times New Roman"/>
          <w:color w:val="auto"/>
          <w:sz w:val="28"/>
          <w:szCs w:val="28"/>
        </w:rPr>
        <w:t xml:space="preserve">ная </w:t>
      </w:r>
      <w:r w:rsidR="00EB4C9F" w:rsidRPr="006B46EA">
        <w:rPr>
          <w:rFonts w:ascii="Times New Roman" w:hAnsi="Times New Roman"/>
          <w:color w:val="auto"/>
          <w:sz w:val="28"/>
          <w:szCs w:val="28"/>
        </w:rPr>
        <w:t xml:space="preserve">для автоматического </w:t>
      </w:r>
      <w:r w:rsidR="0080518A" w:rsidRPr="006B46EA">
        <w:rPr>
          <w:rFonts w:ascii="Times New Roman" w:hAnsi="Times New Roman"/>
          <w:color w:val="auto"/>
          <w:sz w:val="28"/>
          <w:szCs w:val="28"/>
        </w:rPr>
        <w:t xml:space="preserve">и </w:t>
      </w:r>
      <w:r w:rsidR="0080518A" w:rsidRPr="006B46EA">
        <w:rPr>
          <w:rFonts w:ascii="Times New Roman" w:hAnsi="Times New Roman"/>
          <w:sz w:val="28"/>
          <w:szCs w:val="28"/>
        </w:rPr>
        <w:t xml:space="preserve">многократного </w:t>
      </w:r>
      <w:r w:rsidR="00EB4C9F" w:rsidRPr="006B46EA">
        <w:rPr>
          <w:rFonts w:ascii="Times New Roman" w:hAnsi="Times New Roman"/>
          <w:sz w:val="28"/>
          <w:szCs w:val="28"/>
        </w:rPr>
        <w:t>преобразования</w:t>
      </w:r>
      <w:r w:rsidR="0080518A" w:rsidRPr="006B46EA">
        <w:rPr>
          <w:rFonts w:ascii="Times New Roman" w:hAnsi="Times New Roman"/>
          <w:sz w:val="28"/>
          <w:szCs w:val="28"/>
        </w:rPr>
        <w:t xml:space="preserve"> </w:t>
      </w:r>
      <w:r w:rsidR="006B46EA">
        <w:rPr>
          <w:rFonts w:ascii="Times New Roman" w:hAnsi="Times New Roman"/>
          <w:sz w:val="28"/>
          <w:szCs w:val="28"/>
        </w:rPr>
        <w:t xml:space="preserve">модели </w:t>
      </w:r>
      <w:r w:rsidR="00EB4C9F" w:rsidRPr="006B46EA">
        <w:rPr>
          <w:rFonts w:ascii="Times New Roman" w:hAnsi="Times New Roman"/>
          <w:sz w:val="28"/>
          <w:szCs w:val="28"/>
        </w:rPr>
        <w:t xml:space="preserve">в </w:t>
      </w:r>
      <w:r w:rsidR="006B46EA" w:rsidRPr="006B46EA">
        <w:rPr>
          <w:rFonts w:ascii="Times New Roman" w:hAnsi="Times New Roman"/>
          <w:sz w:val="28"/>
          <w:szCs w:val="28"/>
        </w:rPr>
        <w:t>исходный</w:t>
      </w:r>
      <w:r w:rsidR="00EB4C9F" w:rsidRPr="006B46EA">
        <w:rPr>
          <w:rFonts w:ascii="Times New Roman" w:hAnsi="Times New Roman"/>
          <w:sz w:val="28"/>
          <w:szCs w:val="28"/>
        </w:rPr>
        <w:t xml:space="preserve"> </w:t>
      </w:r>
      <w:r w:rsidR="006B46EA" w:rsidRPr="006B46EA">
        <w:rPr>
          <w:rFonts w:ascii="Times New Roman" w:hAnsi="Times New Roman"/>
          <w:sz w:val="28"/>
          <w:szCs w:val="28"/>
          <w:lang w:eastAsia="ru-RU"/>
        </w:rPr>
        <w:t>программный код, который соответствует синтаксису конкретного языка программирования,</w:t>
      </w:r>
      <w:r w:rsidR="0080518A" w:rsidRPr="006B46EA">
        <w:rPr>
          <w:rFonts w:ascii="Times New Roman" w:hAnsi="Times New Roman"/>
          <w:sz w:val="28"/>
          <w:szCs w:val="28"/>
        </w:rPr>
        <w:t xml:space="preserve"> или другое машинное представление (например, описание метаданных базы данных)</w:t>
      </w:r>
      <w:r w:rsidR="00EB4C9F" w:rsidRPr="006B46EA">
        <w:rPr>
          <w:rFonts w:ascii="Times New Roman" w:hAnsi="Times New Roman"/>
          <w:sz w:val="28"/>
          <w:szCs w:val="28"/>
        </w:rPr>
        <w:t xml:space="preserve">. </w:t>
      </w:r>
      <w:r w:rsidR="0080518A" w:rsidRPr="006B46EA">
        <w:rPr>
          <w:rFonts w:ascii="Times New Roman" w:hAnsi="Times New Roman"/>
          <w:sz w:val="28"/>
          <w:szCs w:val="28"/>
        </w:rPr>
        <w:t>Особое</w:t>
      </w:r>
      <w:r w:rsidR="00EB4C9F" w:rsidRPr="006B46EA">
        <w:rPr>
          <w:rFonts w:ascii="Times New Roman" w:hAnsi="Times New Roman"/>
          <w:sz w:val="28"/>
          <w:szCs w:val="28"/>
        </w:rPr>
        <w:t xml:space="preserve"> предназначение </w:t>
      </w:r>
      <w:r w:rsidR="0080518A" w:rsidRPr="006B46EA">
        <w:rPr>
          <w:rFonts w:ascii="Times New Roman" w:hAnsi="Times New Roman"/>
          <w:sz w:val="28"/>
          <w:szCs w:val="28"/>
        </w:rPr>
        <w:t xml:space="preserve">модели </w:t>
      </w:r>
      <w:r w:rsidR="0080518A" w:rsidRPr="006B46EA">
        <w:rPr>
          <w:rFonts w:ascii="Times New Roman" w:hAnsi="Times New Roman"/>
          <w:color w:val="auto"/>
          <w:sz w:val="28"/>
          <w:szCs w:val="28"/>
        </w:rPr>
        <w:t>уровня реализации</w:t>
      </w:r>
      <w:r w:rsidR="0080518A" w:rsidRPr="006B46EA">
        <w:rPr>
          <w:rFonts w:ascii="Times New Roman" w:hAnsi="Times New Roman"/>
          <w:sz w:val="28"/>
          <w:szCs w:val="28"/>
        </w:rPr>
        <w:t xml:space="preserve"> требует, во-первых, </w:t>
      </w:r>
      <w:r w:rsidR="00EB4C9F" w:rsidRPr="006B46EA">
        <w:rPr>
          <w:rFonts w:ascii="Times New Roman" w:hAnsi="Times New Roman"/>
          <w:sz w:val="28"/>
          <w:szCs w:val="28"/>
        </w:rPr>
        <w:t xml:space="preserve">указания </w:t>
      </w:r>
      <w:r w:rsidR="0080518A" w:rsidRPr="006B46EA">
        <w:rPr>
          <w:rFonts w:ascii="Times New Roman" w:hAnsi="Times New Roman"/>
          <w:sz w:val="28"/>
          <w:szCs w:val="28"/>
        </w:rPr>
        <w:t xml:space="preserve">в модели </w:t>
      </w:r>
      <w:r w:rsidR="00EB4C9F" w:rsidRPr="006B46EA">
        <w:rPr>
          <w:rFonts w:ascii="Times New Roman" w:hAnsi="Times New Roman"/>
          <w:sz w:val="28"/>
          <w:szCs w:val="28"/>
        </w:rPr>
        <w:t>необходимых деталей реализации</w:t>
      </w:r>
      <w:r w:rsidR="0080518A" w:rsidRPr="006B46EA">
        <w:rPr>
          <w:rFonts w:ascii="Times New Roman" w:hAnsi="Times New Roman"/>
          <w:sz w:val="28"/>
          <w:szCs w:val="28"/>
        </w:rPr>
        <w:t xml:space="preserve">, во-вторых, </w:t>
      </w:r>
      <w:r w:rsidR="00EB4C9F" w:rsidRPr="006B46EA">
        <w:rPr>
          <w:rFonts w:ascii="Times New Roman" w:hAnsi="Times New Roman"/>
          <w:i/>
          <w:sz w:val="28"/>
          <w:szCs w:val="28"/>
        </w:rPr>
        <w:t>полнот</w:t>
      </w:r>
      <w:r w:rsidR="00F051F0" w:rsidRPr="006B46EA">
        <w:rPr>
          <w:rFonts w:ascii="Times New Roman" w:hAnsi="Times New Roman"/>
          <w:i/>
          <w:sz w:val="28"/>
          <w:szCs w:val="28"/>
        </w:rPr>
        <w:t>ы</w:t>
      </w:r>
      <w:r w:rsidR="00EB4C9F" w:rsidRPr="006B46EA">
        <w:rPr>
          <w:rFonts w:ascii="Times New Roman" w:hAnsi="Times New Roman"/>
          <w:sz w:val="28"/>
          <w:szCs w:val="28"/>
        </w:rPr>
        <w:t xml:space="preserve"> </w:t>
      </w:r>
      <w:r w:rsidR="00F051F0" w:rsidRPr="006B46EA">
        <w:rPr>
          <w:rFonts w:ascii="Times New Roman" w:hAnsi="Times New Roman"/>
          <w:sz w:val="28"/>
          <w:szCs w:val="28"/>
        </w:rPr>
        <w:t xml:space="preserve">модели </w:t>
      </w:r>
      <w:r w:rsidR="00EB4C9F" w:rsidRPr="006B46EA">
        <w:rPr>
          <w:rFonts w:ascii="Times New Roman" w:hAnsi="Times New Roman"/>
          <w:sz w:val="28"/>
          <w:szCs w:val="28"/>
        </w:rPr>
        <w:t>(</w:t>
      </w:r>
      <w:proofErr w:type="spellStart"/>
      <w:r w:rsidR="00EB4C9F" w:rsidRPr="006B46EA">
        <w:rPr>
          <w:rFonts w:ascii="Times New Roman" w:hAnsi="Times New Roman"/>
          <w:sz w:val="28"/>
          <w:szCs w:val="28"/>
        </w:rPr>
        <w:t>completeness</w:t>
      </w:r>
      <w:proofErr w:type="spellEnd"/>
      <w:r w:rsidR="00EB4C9F" w:rsidRPr="006B46EA">
        <w:rPr>
          <w:rFonts w:ascii="Times New Roman" w:hAnsi="Times New Roman"/>
          <w:sz w:val="28"/>
          <w:szCs w:val="28"/>
        </w:rPr>
        <w:t>).</w:t>
      </w:r>
    </w:p>
    <w:p w:rsidR="00F051F0" w:rsidRPr="00F051F0" w:rsidRDefault="00F051F0" w:rsidP="00E26E2E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051F0">
        <w:rPr>
          <w:sz w:val="28"/>
          <w:szCs w:val="28"/>
        </w:rPr>
        <w:t>С моделью уровня реализации связаны два представления UML: представление компонентов (</w:t>
      </w:r>
      <w:proofErr w:type="spellStart"/>
      <w:r w:rsidRPr="00F051F0">
        <w:rPr>
          <w:sz w:val="28"/>
          <w:szCs w:val="28"/>
        </w:rPr>
        <w:t>Component</w:t>
      </w:r>
      <w:proofErr w:type="spellEnd"/>
      <w:r w:rsidRPr="00F051F0">
        <w:rPr>
          <w:sz w:val="28"/>
          <w:szCs w:val="28"/>
        </w:rPr>
        <w:t xml:space="preserve"> </w:t>
      </w:r>
      <w:proofErr w:type="spellStart"/>
      <w:r w:rsidRPr="00F051F0">
        <w:rPr>
          <w:sz w:val="28"/>
          <w:szCs w:val="28"/>
        </w:rPr>
        <w:t>view</w:t>
      </w:r>
      <w:proofErr w:type="spellEnd"/>
      <w:r w:rsidRPr="00F051F0">
        <w:rPr>
          <w:sz w:val="28"/>
          <w:szCs w:val="28"/>
        </w:rPr>
        <w:t>) и Представление размещения (</w:t>
      </w:r>
      <w:proofErr w:type="spellStart"/>
      <w:r w:rsidRPr="00F051F0">
        <w:rPr>
          <w:sz w:val="28"/>
          <w:szCs w:val="28"/>
        </w:rPr>
        <w:t>Deployment</w:t>
      </w:r>
      <w:proofErr w:type="spellEnd"/>
      <w:r w:rsidRPr="00F051F0">
        <w:rPr>
          <w:sz w:val="28"/>
          <w:szCs w:val="28"/>
        </w:rPr>
        <w:t xml:space="preserve"> </w:t>
      </w:r>
      <w:proofErr w:type="spellStart"/>
      <w:r w:rsidRPr="00F051F0">
        <w:rPr>
          <w:sz w:val="28"/>
          <w:szCs w:val="28"/>
        </w:rPr>
        <w:t>view</w:t>
      </w:r>
      <w:proofErr w:type="spellEnd"/>
      <w:r w:rsidRPr="00F051F0">
        <w:rPr>
          <w:sz w:val="28"/>
          <w:szCs w:val="28"/>
        </w:rPr>
        <w:t>).</w:t>
      </w:r>
    </w:p>
    <w:p w:rsidR="00E26E2E" w:rsidRPr="00F051F0" w:rsidRDefault="00E26E2E" w:rsidP="00E26E2E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B3F93">
        <w:rPr>
          <w:i/>
          <w:sz w:val="28"/>
          <w:szCs w:val="28"/>
        </w:rPr>
        <w:t>Представление компонентов</w:t>
      </w:r>
      <w:r w:rsidRPr="00FB3F93">
        <w:rPr>
          <w:sz w:val="28"/>
          <w:szCs w:val="28"/>
        </w:rPr>
        <w:t xml:space="preserve"> (</w:t>
      </w:r>
      <w:proofErr w:type="spellStart"/>
      <w:r w:rsidRPr="00FB3F93">
        <w:rPr>
          <w:sz w:val="28"/>
          <w:szCs w:val="28"/>
        </w:rPr>
        <w:t>Component</w:t>
      </w:r>
      <w:proofErr w:type="spellEnd"/>
      <w:r w:rsidRPr="00FB3F93">
        <w:rPr>
          <w:sz w:val="28"/>
          <w:szCs w:val="28"/>
        </w:rPr>
        <w:t xml:space="preserve"> </w:t>
      </w:r>
      <w:proofErr w:type="spellStart"/>
      <w:r w:rsidRPr="00FB3F93">
        <w:rPr>
          <w:sz w:val="28"/>
          <w:szCs w:val="28"/>
        </w:rPr>
        <w:t>view</w:t>
      </w:r>
      <w:proofErr w:type="spellEnd"/>
      <w:r w:rsidRPr="00FB3F93">
        <w:rPr>
          <w:sz w:val="28"/>
          <w:szCs w:val="28"/>
        </w:rPr>
        <w:t xml:space="preserve">) </w:t>
      </w:r>
      <w:r w:rsidR="00F051F0">
        <w:rPr>
          <w:sz w:val="28"/>
          <w:szCs w:val="28"/>
        </w:rPr>
        <w:t>-</w:t>
      </w:r>
      <w:r w:rsidRPr="00FB3F93">
        <w:rPr>
          <w:sz w:val="28"/>
          <w:szCs w:val="28"/>
        </w:rPr>
        <w:t xml:space="preserve"> это описание системы на </w:t>
      </w:r>
      <w:r w:rsidRPr="00F051F0">
        <w:rPr>
          <w:sz w:val="28"/>
          <w:szCs w:val="28"/>
        </w:rPr>
        <w:t>уровне артефактов (компонентов, файлов и т.д.), используемых для сборки, выпуска, конфигурации программного продукта. Структурные аспекты передаются диаграммами компонентов, а поведенческие аспекты ‒ диаграммами взаимодействия, состояний и деятельности.</w:t>
      </w:r>
    </w:p>
    <w:p w:rsidR="00E26E2E" w:rsidRPr="00F051F0" w:rsidRDefault="00E26E2E" w:rsidP="00E26E2E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B3F93">
        <w:rPr>
          <w:i/>
          <w:sz w:val="28"/>
          <w:szCs w:val="28"/>
        </w:rPr>
        <w:t>Представление размещения</w:t>
      </w:r>
      <w:r w:rsidRPr="00FB3F93">
        <w:rPr>
          <w:sz w:val="28"/>
          <w:szCs w:val="28"/>
        </w:rPr>
        <w:t xml:space="preserve"> (</w:t>
      </w:r>
      <w:proofErr w:type="spellStart"/>
      <w:r w:rsidRPr="00FB3F93">
        <w:rPr>
          <w:sz w:val="28"/>
          <w:szCs w:val="28"/>
        </w:rPr>
        <w:t>Deployment</w:t>
      </w:r>
      <w:proofErr w:type="spellEnd"/>
      <w:r w:rsidRPr="00FB3F93">
        <w:rPr>
          <w:sz w:val="28"/>
          <w:szCs w:val="28"/>
        </w:rPr>
        <w:t xml:space="preserve"> </w:t>
      </w:r>
      <w:proofErr w:type="spellStart"/>
      <w:r w:rsidRPr="00FB3F93">
        <w:rPr>
          <w:sz w:val="28"/>
          <w:szCs w:val="28"/>
        </w:rPr>
        <w:t>view</w:t>
      </w:r>
      <w:proofErr w:type="spellEnd"/>
      <w:r w:rsidRPr="00FB3F93">
        <w:rPr>
          <w:sz w:val="28"/>
          <w:szCs w:val="28"/>
        </w:rPr>
        <w:t xml:space="preserve">) отражает топологию связей </w:t>
      </w:r>
      <w:r w:rsidRPr="00F051F0">
        <w:rPr>
          <w:sz w:val="28"/>
          <w:szCs w:val="28"/>
        </w:rPr>
        <w:t xml:space="preserve">аппаратных средств и описывает размещение артефактов на вычислительных узлах во время выполнения </w:t>
      </w:r>
      <w:r w:rsidR="00F051F0" w:rsidRPr="00F051F0">
        <w:rPr>
          <w:sz w:val="28"/>
          <w:szCs w:val="28"/>
        </w:rPr>
        <w:t>программной системы</w:t>
      </w:r>
      <w:r w:rsidRPr="00F051F0">
        <w:rPr>
          <w:sz w:val="28"/>
          <w:szCs w:val="28"/>
        </w:rPr>
        <w:t>. Структурные аспекты передаются диаграммами размещения, а поведенческие аспекты ‒ диаграммами взаимодействия, состояний и деятельности.</w:t>
      </w:r>
    </w:p>
    <w:p w:rsidR="002F1ACF" w:rsidRPr="00FB3F93" w:rsidRDefault="002F1ACF" w:rsidP="00973E44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F1ACF" w:rsidRPr="001F6A42" w:rsidRDefault="002F1ACF" w:rsidP="002F1ACF">
      <w:pPr>
        <w:pStyle w:val="a1"/>
        <w:jc w:val="center"/>
        <w:rPr>
          <w:b/>
        </w:rPr>
      </w:pPr>
      <w:r w:rsidRPr="001F6A42">
        <w:rPr>
          <w:b/>
        </w:rPr>
        <w:t>4.</w:t>
      </w:r>
      <w:r w:rsidR="001D7E21">
        <w:rPr>
          <w:b/>
        </w:rPr>
        <w:t>2</w:t>
      </w:r>
      <w:r>
        <w:rPr>
          <w:b/>
        </w:rPr>
        <w:t xml:space="preserve"> </w:t>
      </w:r>
      <w:r w:rsidRPr="001F6A42">
        <w:rPr>
          <w:b/>
          <w:sz w:val="28"/>
          <w:szCs w:val="28"/>
          <w:lang w:eastAsia="ru-RU"/>
        </w:rPr>
        <w:t>Диаграмма</w:t>
      </w:r>
      <w:r w:rsidRPr="0080518A">
        <w:rPr>
          <w:b/>
          <w:sz w:val="28"/>
          <w:szCs w:val="28"/>
          <w:lang w:eastAsia="ru-RU"/>
        </w:rPr>
        <w:t xml:space="preserve"> </w:t>
      </w:r>
      <w:r w:rsidRPr="001F6A42">
        <w:rPr>
          <w:b/>
          <w:color w:val="000000" w:themeColor="text1"/>
          <w:sz w:val="28"/>
          <w:szCs w:val="28"/>
        </w:rPr>
        <w:t>компонентов</w:t>
      </w:r>
      <w:r>
        <w:rPr>
          <w:b/>
          <w:color w:val="000000" w:themeColor="text1"/>
          <w:sz w:val="28"/>
          <w:szCs w:val="28"/>
        </w:rPr>
        <w:t xml:space="preserve"> </w:t>
      </w:r>
      <w:r w:rsidRPr="001F6A42">
        <w:rPr>
          <w:b/>
          <w:color w:val="000000" w:themeColor="text1"/>
          <w:sz w:val="28"/>
          <w:szCs w:val="28"/>
        </w:rPr>
        <w:t>(</w:t>
      </w:r>
      <w:proofErr w:type="spellStart"/>
      <w:r w:rsidRPr="001F6A42">
        <w:rPr>
          <w:b/>
          <w:color w:val="000000" w:themeColor="text1"/>
          <w:sz w:val="28"/>
          <w:szCs w:val="28"/>
        </w:rPr>
        <w:t>Component</w:t>
      </w:r>
      <w:proofErr w:type="spellEnd"/>
      <w:r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1F6A42">
        <w:rPr>
          <w:b/>
          <w:color w:val="000000" w:themeColor="text1"/>
          <w:sz w:val="28"/>
          <w:szCs w:val="28"/>
        </w:rPr>
        <w:t>diagram</w:t>
      </w:r>
      <w:proofErr w:type="spellEnd"/>
      <w:r w:rsidRPr="001F6A42">
        <w:rPr>
          <w:b/>
          <w:color w:val="000000" w:themeColor="text1"/>
          <w:sz w:val="28"/>
          <w:szCs w:val="28"/>
        </w:rPr>
        <w:t>)</w:t>
      </w:r>
    </w:p>
    <w:p w:rsidR="000734F3" w:rsidRDefault="000734F3" w:rsidP="0058419F">
      <w:pPr>
        <w:pStyle w:val="3"/>
        <w:keepNext w:val="0"/>
        <w:widowControl w:val="0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000000"/>
        </w:rPr>
      </w:pPr>
    </w:p>
    <w:p w:rsidR="00E16E0A" w:rsidRPr="00E6339D" w:rsidRDefault="00153895" w:rsidP="00E6339D">
      <w:pPr>
        <w:pStyle w:val="3"/>
        <w:keepNext w:val="0"/>
        <w:widowControl w:val="0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05A65">
        <w:rPr>
          <w:rFonts w:ascii="Times New Roman" w:hAnsi="Times New Roman" w:cs="Times New Roman"/>
          <w:b w:val="0"/>
          <w:color w:val="000000"/>
        </w:rPr>
        <w:t>4.</w:t>
      </w:r>
      <w:r w:rsidR="001D7E21">
        <w:rPr>
          <w:rFonts w:ascii="Times New Roman" w:hAnsi="Times New Roman" w:cs="Times New Roman"/>
          <w:b w:val="0"/>
          <w:color w:val="000000"/>
        </w:rPr>
        <w:t>2</w:t>
      </w:r>
      <w:r w:rsidRPr="00505A65">
        <w:rPr>
          <w:rFonts w:ascii="Times New Roman" w:hAnsi="Times New Roman" w:cs="Times New Roman"/>
          <w:b w:val="0"/>
          <w:color w:val="000000"/>
        </w:rPr>
        <w:t>.1</w:t>
      </w:r>
      <w:r w:rsidR="0081614F" w:rsidRPr="00505A65">
        <w:rPr>
          <w:rFonts w:ascii="Times New Roman" w:hAnsi="Times New Roman" w:cs="Times New Roman"/>
          <w:b w:val="0"/>
          <w:color w:val="000000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Диаграмма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компонентов</w:t>
      </w:r>
      <w:r w:rsidR="00F051F0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позволяют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описать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физическое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представление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модели,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которое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в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контексте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bookmarkStart w:id="0" w:name="keyword2"/>
      <w:bookmarkEnd w:id="0"/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UML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означает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совокупность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связанных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физических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сущностей,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включая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аппаратное,</w:t>
      </w:r>
      <w:r w:rsidR="0081614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системное,</w:t>
      </w:r>
      <w:r w:rsidR="0081614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сетевое</w:t>
      </w:r>
      <w:r w:rsidR="0081614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и</w:t>
      </w:r>
      <w:r w:rsidR="0081614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прикладное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программное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обеспечение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,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а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также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действующие лица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,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осуществляющие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выполнени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е тех или иных обязанностей или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специальных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задач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в системе</w:t>
      </w:r>
      <w:r w:rsidR="0058419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.</w:t>
      </w:r>
      <w:r w:rsidR="0054561C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Окончательная реализация проекта представляется в виде совокупности компонентов, к которым относятся </w:t>
      </w:r>
      <w:bookmarkStart w:id="1" w:name="keyword-context1"/>
      <w:bookmarkStart w:id="2" w:name="keyword4"/>
      <w:bookmarkEnd w:id="1"/>
      <w:bookmarkEnd w:id="2"/>
      <w:r w:rsidR="0054561C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программные модули, библиотеки классов и процедур, стандартные графические интерфейсы, файлы баз данных</w:t>
      </w:r>
      <w:r w:rsid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и пр</w:t>
      </w:r>
      <w:r w:rsidR="0054561C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. </w:t>
      </w:r>
      <w:r w:rsid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К</w:t>
      </w:r>
      <w:r w:rsidR="0054561C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омпоненты являются базовыми элементами физического представления системы в нотации </w:t>
      </w:r>
      <w:r w:rsidR="0054561C" w:rsidRPr="00505A65">
        <w:rPr>
          <w:rFonts w:ascii="Times New Roman" w:eastAsia="Times New Roman" w:hAnsi="Times New Roman" w:cs="Times New Roman"/>
          <w:b w:val="0"/>
          <w:iCs/>
          <w:color w:val="000000"/>
          <w:lang w:eastAsia="ru-RU"/>
        </w:rPr>
        <w:t>UML</w:t>
      </w:r>
      <w:r w:rsidR="00557DC9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, которое гарантируют, что </w:t>
      </w:r>
      <w:r w:rsidR="00557DC9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lastRenderedPageBreak/>
        <w:t>п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рограммная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система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будет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способна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выполнять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функции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своего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>целевого</w:t>
      </w:r>
      <w:r w:rsidR="0081614F" w:rsidRPr="00505A65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 </w:t>
      </w:r>
      <w:r w:rsidR="00E16E0A" w:rsidRPr="00E6339D">
        <w:rPr>
          <w:rFonts w:ascii="Times New Roman" w:eastAsia="Times New Roman" w:hAnsi="Times New Roman" w:cs="Times New Roman"/>
          <w:b w:val="0"/>
          <w:color w:val="000000"/>
          <w:lang w:eastAsia="ru-RU"/>
        </w:rPr>
        <w:t>предназначения.</w:t>
      </w:r>
    </w:p>
    <w:p w:rsidR="00505A65" w:rsidRDefault="00E16E0A" w:rsidP="00E6339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keyword-context2"/>
      <w:bookmarkStart w:id="4" w:name="keyword34"/>
      <w:bookmarkEnd w:id="3"/>
      <w:bookmarkEnd w:id="4"/>
      <w:r w:rsidRPr="00E6339D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Компонент</w:t>
      </w:r>
      <w:r w:rsidR="0081614F" w:rsidRPr="00E6339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="00E6339D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omponent</w:t>
      </w:r>
      <w:proofErr w:type="spellEnd"/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существующая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96FD1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системы,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реализацию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классов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отношений,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функционального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моделируемой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программной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системы.</w:t>
      </w:r>
      <w:r w:rsidR="00F96F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</w:t>
      </w:r>
      <w:r w:rsidR="00505A65"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текстовый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стереотип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5" w:name="keyword37"/>
      <w:bookmarkEnd w:id="5"/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помеченные</w:t>
      </w:r>
      <w:r w:rsidR="0081614F"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значения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05A65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Компонентом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6" w:name="keyword41"/>
      <w:bookmarkEnd w:id="6"/>
      <w:r w:rsidR="00505A65"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исходный или исполняемый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код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отдельного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модуля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командные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файлы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файлы,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содержащие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интерпретируемые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скрипты.</w:t>
      </w:r>
      <w:r w:rsid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служит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общего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обозначения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элементов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физического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реализовывать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некоторый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</w:t>
      </w:r>
      <w:r w:rsidR="00505A65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интерфейсов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060B6" w:rsidRPr="007060B6" w:rsidRDefault="007060B6" w:rsidP="007060B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60B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Модуль</w:t>
      </w:r>
      <w:r w:rsidRPr="007060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7060B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Module</w:t>
      </w:r>
      <w:proofErr w:type="spellEnd"/>
      <w:r w:rsidRPr="007060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 часть программной системы, требующая памяти для своего хранения и процессора для исполнения.</w:t>
      </w:r>
    </w:p>
    <w:p w:rsidR="006F75B8" w:rsidRPr="00E6339D" w:rsidRDefault="00E6339D" w:rsidP="00E6339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E16E0A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рафическо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16E0A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16E0A"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="0081614F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выбранного стереотипа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7060B6" w:rsidRPr="00092B2E">
        <w:rPr>
          <w:rFonts w:ascii="Times New Roman" w:hAnsi="Times New Roman" w:cs="Times New Roman"/>
          <w:b/>
          <w:sz w:val="28"/>
          <w:szCs w:val="28"/>
          <w:lang w:val="en-US"/>
        </w:rPr>
        <w:t>Stereotype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языка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7060B6" w:rsidRPr="00092B2E">
        <w:rPr>
          <w:rStyle w:val="keyword"/>
          <w:rFonts w:ascii="Times New Roman" w:hAnsi="Times New Roman" w:cs="Times New Roman"/>
          <w:b/>
          <w:iCs/>
          <w:sz w:val="28"/>
          <w:szCs w:val="28"/>
          <w:lang w:val="en-US"/>
        </w:rPr>
        <w:t>Language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505A65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05A65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</w:t>
      </w:r>
      <w:r w:rsidR="006F75B8"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505A65" w:rsidRPr="00E6339D" w:rsidRDefault="00505A65" w:rsidP="00E6339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5A65" w:rsidRPr="00E6339D" w:rsidRDefault="00505A65" w:rsidP="00E6339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339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F15D640" wp14:editId="23C90EDF">
            <wp:extent cx="4076700" cy="4228465"/>
            <wp:effectExtent l="0" t="0" r="0" b="635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42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5B8" w:rsidRPr="00E6339D" w:rsidRDefault="006F75B8" w:rsidP="00E6339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F75B8" w:rsidRPr="00E6339D" w:rsidRDefault="00E6339D" w:rsidP="00E6339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4.1 -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Графическо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339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</w:t>
      </w:r>
      <w:r w:rsidRPr="00E633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выбранного стереотипа и языка реализации</w:t>
      </w:r>
    </w:p>
    <w:p w:rsidR="006F75B8" w:rsidRPr="00E6339D" w:rsidRDefault="006F75B8" w:rsidP="00E6339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568C" w:rsidRPr="00E1568C" w:rsidRDefault="00E1568C" w:rsidP="00E1568C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Другой способ спецификации различных видов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компонентов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указание текстового стереотипа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 его именем. В </w:t>
      </w:r>
      <w:bookmarkStart w:id="7" w:name="keyword97"/>
      <w:bookmarkEnd w:id="7"/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UML 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компонентов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определены следующие стереотипы: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file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(файл) - определяет наиболее общую разновидность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который представляется в виде произвольного физического файла;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executable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(исполнимый)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разновидность компонента-файла, который является исполнимым файлом и может выполняться на компьютерной платформе;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document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(документ)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разновидность компонента-файла, который представляется в форме документа произвольного содержания, не являющегося исполнимым файлом или файлом с исходным текстом программы;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library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(библиотека)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разновидность компонента-файла, который представляется в форме динамической или статической библиотеки;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source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(источник)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разновидность компонента-файла, представляющего собой файл с исходным текстом программы, который после компиляции может быть преобразован в исполнимый файл;</w:t>
      </w:r>
    </w:p>
    <w:p w:rsidR="00E1568C" w:rsidRPr="00E1568C" w:rsidRDefault="00E1568C" w:rsidP="00E1568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&lt;&lt;</w:t>
      </w:r>
      <w:proofErr w:type="spellStart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table</w:t>
      </w:r>
      <w:proofErr w:type="spellEnd"/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&gt;&gt;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(таблица)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 разновидность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представляется в форме таблицы базы данных.</w:t>
      </w:r>
    </w:p>
    <w:p w:rsidR="00E1568C" w:rsidRPr="00E1568C" w:rsidRDefault="00E1568C" w:rsidP="00E1568C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Ряд инструментальных CASE-средств также содержат дополнительный набор графических стереотипов для обозначения </w:t>
      </w:r>
      <w:r w:rsidRPr="00E1568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компонентов</w:t>
      </w:r>
      <w:r w:rsidRPr="00E15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6E0A" w:rsidRPr="00DB7BE9" w:rsidRDefault="00E16E0A" w:rsidP="00DB7BE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подчиняется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общим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правилам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именования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8" w:name="keyword62"/>
      <w:bookmarkEnd w:id="8"/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заглавной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буквы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&lt;Имя</w:t>
      </w:r>
      <w:r w:rsidR="0081614F"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типа&gt;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экземпляра,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подчёркнутой строки </w:t>
      </w: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&lt;имя</w:t>
      </w:r>
      <w:r w:rsidR="0081614F"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компонента</w:t>
      </w:r>
      <w:proofErr w:type="gramStart"/>
      <w:r w:rsidR="007060B6" w:rsidRPr="00DB7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7060B6"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:</w:t>
      </w:r>
      <w:proofErr w:type="gramEnd"/>
      <w:r w:rsidR="0081614F"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Имя</w:t>
      </w:r>
      <w:r w:rsidR="0081614F"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типа&gt;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исполняемых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динамических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библиотек,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Web-страниц,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текстовых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справки,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исходными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текстами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скриптов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другие.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отдельных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случаях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добавлена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9" w:name="keyword78"/>
      <w:bookmarkEnd w:id="9"/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информация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пакета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включающего компонент,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конкретной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версии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данного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омер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версии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фигурных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скобках.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имвол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разделен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секции,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явно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указать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реализованных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классов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интерфейсов</w:t>
      </w:r>
      <w:r w:rsidR="007060B6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обозначение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компонента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называется</w:t>
      </w:r>
      <w:r w:rsidR="0081614F"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7BE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расширенным</w:t>
      </w:r>
      <w:r w:rsidRPr="00DB7B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6E0A" w:rsidRPr="00A55DF9" w:rsidRDefault="00E16E0A" w:rsidP="00DB7BE9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10" w:name="sect4"/>
      <w:bookmarkStart w:id="11" w:name="keyword140"/>
      <w:bookmarkEnd w:id="10"/>
      <w:bookmarkEnd w:id="11"/>
      <w:r w:rsidRPr="00A55DF9">
        <w:rPr>
          <w:rStyle w:val="keyword"/>
          <w:rFonts w:ascii="Times New Roman" w:hAnsi="Times New Roman"/>
          <w:iCs/>
          <w:sz w:val="28"/>
          <w:szCs w:val="28"/>
        </w:rPr>
        <w:t>Отношение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зависимости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на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диаграмме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изображается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пунктирной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линией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со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стрелкой,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направленной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от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клиента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или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зависимого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элемента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источнику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или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независимому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элементу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модели.</w:t>
      </w:r>
      <w:r w:rsidR="00DB7BE9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Зависимости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могут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отражать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связи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отдельных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файлов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программной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системы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на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этапе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компиляции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генерации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объектного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кода.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В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других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случаях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зависимость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может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указывать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на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наличие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в</w:t>
      </w:r>
      <w:r w:rsidR="0081614F" w:rsidRPr="00DB7BE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B7BE9">
        <w:rPr>
          <w:rStyle w:val="keyword"/>
          <w:rFonts w:ascii="Times New Roman" w:hAnsi="Times New Roman"/>
          <w:i/>
          <w:iCs/>
          <w:sz w:val="28"/>
          <w:szCs w:val="28"/>
        </w:rPr>
        <w:t>независимом</w:t>
      </w:r>
      <w:r w:rsidR="0081614F" w:rsidRPr="00DB7BE9">
        <w:rPr>
          <w:rStyle w:val="keyword"/>
          <w:rFonts w:ascii="Times New Roman" w:hAnsi="Times New Roman"/>
          <w:i/>
          <w:iCs/>
          <w:sz w:val="28"/>
          <w:szCs w:val="28"/>
        </w:rPr>
        <w:t xml:space="preserve"> </w:t>
      </w:r>
      <w:r w:rsidRPr="00F8488A">
        <w:rPr>
          <w:rStyle w:val="keyword"/>
          <w:rFonts w:ascii="Times New Roman" w:hAnsi="Times New Roman"/>
          <w:iCs/>
          <w:sz w:val="28"/>
          <w:szCs w:val="28"/>
        </w:rPr>
        <w:t>компоненте</w:t>
      </w:r>
      <w:r w:rsidR="0081614F" w:rsidRPr="00F8488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описаний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классов,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которые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используются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в</w:t>
      </w:r>
      <w:r w:rsidR="0081614F" w:rsidRPr="00DB7BE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B7BE9">
        <w:rPr>
          <w:rStyle w:val="keyword"/>
          <w:rFonts w:ascii="Times New Roman" w:hAnsi="Times New Roman"/>
          <w:i/>
          <w:iCs/>
          <w:sz w:val="28"/>
          <w:szCs w:val="28"/>
        </w:rPr>
        <w:t>зависимом</w:t>
      </w:r>
      <w:r w:rsidR="0081614F" w:rsidRPr="00DB7BE9">
        <w:rPr>
          <w:rStyle w:val="keyword"/>
          <w:rFonts w:ascii="Times New Roman" w:hAnsi="Times New Roman"/>
          <w:i/>
          <w:iCs/>
          <w:sz w:val="28"/>
          <w:szCs w:val="28"/>
        </w:rPr>
        <w:t xml:space="preserve"> </w:t>
      </w:r>
      <w:r w:rsidRPr="00F8488A">
        <w:rPr>
          <w:rStyle w:val="keyword"/>
          <w:rFonts w:ascii="Times New Roman" w:hAnsi="Times New Roman"/>
          <w:iCs/>
          <w:sz w:val="28"/>
          <w:szCs w:val="28"/>
        </w:rPr>
        <w:t>компоненте</w:t>
      </w:r>
      <w:r w:rsidR="0081614F" w:rsidRPr="00F8488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88A">
        <w:rPr>
          <w:rFonts w:ascii="Times New Roman" w:hAnsi="Times New Roman"/>
          <w:sz w:val="28"/>
          <w:szCs w:val="28"/>
        </w:rPr>
        <w:t>для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создания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DB7BE9">
        <w:rPr>
          <w:rFonts w:ascii="Times New Roman" w:hAnsi="Times New Roman"/>
          <w:sz w:val="28"/>
          <w:szCs w:val="28"/>
        </w:rPr>
        <w:t>соответствующих</w:t>
      </w:r>
      <w:r w:rsidR="0081614F" w:rsidRPr="00DB7BE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объектов.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Применительно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к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диаграмме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зависимости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могут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связывать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компоненты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и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импортируемые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этим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компонентом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интерфейсы</w:t>
      </w:r>
      <w:r w:rsidRPr="00A55DF9">
        <w:rPr>
          <w:rFonts w:ascii="Times New Roman" w:hAnsi="Times New Roman"/>
          <w:sz w:val="28"/>
          <w:szCs w:val="28"/>
        </w:rPr>
        <w:t>,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а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также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различные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виды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A55DF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между</w:t>
      </w:r>
      <w:r w:rsidR="0081614F" w:rsidRPr="00A55DF9">
        <w:rPr>
          <w:rFonts w:ascii="Times New Roman" w:hAnsi="Times New Roman"/>
          <w:sz w:val="28"/>
          <w:szCs w:val="28"/>
        </w:rPr>
        <w:t xml:space="preserve"> </w:t>
      </w:r>
      <w:r w:rsidRPr="00A55DF9">
        <w:rPr>
          <w:rFonts w:ascii="Times New Roman" w:hAnsi="Times New Roman"/>
          <w:sz w:val="28"/>
          <w:szCs w:val="28"/>
        </w:rPr>
        <w:t>собой.</w:t>
      </w:r>
    </w:p>
    <w:p w:rsidR="00466C12" w:rsidRPr="00466C12" w:rsidRDefault="00466C12" w:rsidP="00466C1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466C12">
        <w:rPr>
          <w:rFonts w:ascii="Times New Roman" w:hAnsi="Times New Roman"/>
          <w:sz w:val="28"/>
          <w:szCs w:val="28"/>
        </w:rPr>
        <w:t xml:space="preserve">В нотации </w:t>
      </w:r>
      <w:r w:rsidRPr="00466C12">
        <w:rPr>
          <w:rFonts w:ascii="Times New Roman" w:hAnsi="Times New Roman"/>
          <w:sz w:val="28"/>
          <w:szCs w:val="28"/>
          <w:lang w:val="en-US"/>
        </w:rPr>
        <w:t>UML</w:t>
      </w:r>
      <w:r w:rsidRPr="00466C12">
        <w:rPr>
          <w:rFonts w:ascii="Times New Roman" w:hAnsi="Times New Roman"/>
          <w:sz w:val="28"/>
          <w:szCs w:val="28"/>
        </w:rPr>
        <w:t xml:space="preserve"> 2 на диаграмму компонентов помещаются интерфейсы, которые соединяется с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компонентом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Fonts w:ascii="Times New Roman" w:hAnsi="Times New Roman"/>
          <w:sz w:val="28"/>
          <w:szCs w:val="28"/>
        </w:rPr>
        <w:t>отрезком линии без стрелок.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6C12">
        <w:rPr>
          <w:rFonts w:ascii="Times New Roman" w:hAnsi="Times New Roman"/>
          <w:sz w:val="28"/>
          <w:szCs w:val="28"/>
        </w:rPr>
        <w:t>Семантически линия означает реализацию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интерфейса</w:t>
      </w:r>
      <w:r w:rsidRPr="00466C12">
        <w:rPr>
          <w:rFonts w:ascii="Times New Roman" w:hAnsi="Times New Roman"/>
          <w:sz w:val="28"/>
          <w:szCs w:val="28"/>
        </w:rPr>
        <w:t>, а наличие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интерфейсов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Fonts w:ascii="Times New Roman" w:hAnsi="Times New Roman"/>
          <w:sz w:val="28"/>
          <w:szCs w:val="28"/>
        </w:rPr>
        <w:t>у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Fonts w:ascii="Times New Roman" w:hAnsi="Times New Roman"/>
          <w:sz w:val="28"/>
          <w:szCs w:val="28"/>
        </w:rPr>
        <w:t>означает, что данный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компонент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Fonts w:ascii="Times New Roman" w:hAnsi="Times New Roman"/>
          <w:sz w:val="28"/>
          <w:szCs w:val="28"/>
        </w:rPr>
        <w:t xml:space="preserve">реализует соответствующий </w:t>
      </w:r>
      <w:r w:rsidRPr="00466C12">
        <w:rPr>
          <w:rFonts w:ascii="Times New Roman" w:hAnsi="Times New Roman"/>
          <w:sz w:val="28"/>
          <w:szCs w:val="28"/>
        </w:rPr>
        <w:lastRenderedPageBreak/>
        <w:t>набор</w:t>
      </w:r>
      <w:r w:rsidRPr="00466C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66C12">
        <w:rPr>
          <w:rStyle w:val="keyword"/>
          <w:rFonts w:ascii="Times New Roman" w:hAnsi="Times New Roman"/>
          <w:iCs/>
          <w:sz w:val="28"/>
          <w:szCs w:val="28"/>
        </w:rPr>
        <w:t>интерфейсов</w:t>
      </w:r>
      <w:r w:rsidRPr="00466C12">
        <w:rPr>
          <w:rFonts w:ascii="Times New Roman" w:hAnsi="Times New Roman"/>
          <w:sz w:val="28"/>
          <w:szCs w:val="28"/>
        </w:rPr>
        <w:t>.</w:t>
      </w:r>
    </w:p>
    <w:p w:rsidR="00466C12" w:rsidRPr="00466C12" w:rsidRDefault="00466C12" w:rsidP="00466C1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53895" w:rsidRPr="000E11B2" w:rsidRDefault="00153895" w:rsidP="000E11B2">
      <w:pPr>
        <w:pStyle w:val="a1"/>
        <w:widowControl w:val="0"/>
        <w:spacing w:after="0"/>
        <w:ind w:firstLine="567"/>
        <w:jc w:val="both"/>
        <w:rPr>
          <w:sz w:val="28"/>
          <w:szCs w:val="28"/>
        </w:rPr>
      </w:pPr>
      <w:r w:rsidRPr="000E11B2">
        <w:rPr>
          <w:sz w:val="28"/>
          <w:szCs w:val="28"/>
        </w:rPr>
        <w:t>4.</w:t>
      </w:r>
      <w:r w:rsidR="001D7E21">
        <w:rPr>
          <w:sz w:val="28"/>
          <w:szCs w:val="28"/>
        </w:rPr>
        <w:t>2</w:t>
      </w:r>
      <w:r w:rsidRPr="000E11B2">
        <w:rPr>
          <w:sz w:val="28"/>
          <w:szCs w:val="28"/>
        </w:rPr>
        <w:t>.2</w:t>
      </w:r>
      <w:r w:rsidR="0081614F" w:rsidRPr="000E11B2">
        <w:rPr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Особенности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разработки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диаграммы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компонентов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в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среде</w:t>
      </w:r>
      <w:r w:rsidR="0081614F" w:rsidRPr="000E11B2">
        <w:rPr>
          <w:color w:val="000000"/>
          <w:sz w:val="28"/>
          <w:szCs w:val="28"/>
        </w:rPr>
        <w:t xml:space="preserve"> </w:t>
      </w:r>
      <w:r w:rsidRPr="000E11B2">
        <w:rPr>
          <w:color w:val="000000"/>
          <w:sz w:val="28"/>
          <w:szCs w:val="28"/>
        </w:rPr>
        <w:t>IBM</w:t>
      </w:r>
      <w:r w:rsidR="0081614F" w:rsidRPr="000E11B2">
        <w:rPr>
          <w:color w:val="000000"/>
          <w:sz w:val="28"/>
          <w:szCs w:val="28"/>
        </w:rPr>
        <w:t xml:space="preserve"> </w:t>
      </w:r>
      <w:proofErr w:type="spellStart"/>
      <w:r w:rsidRPr="000E11B2">
        <w:rPr>
          <w:color w:val="000000"/>
          <w:sz w:val="28"/>
          <w:szCs w:val="28"/>
        </w:rPr>
        <w:t>Rational</w:t>
      </w:r>
      <w:proofErr w:type="spellEnd"/>
      <w:r w:rsidR="0081614F" w:rsidRPr="000E11B2">
        <w:rPr>
          <w:color w:val="000000"/>
          <w:sz w:val="28"/>
          <w:szCs w:val="28"/>
        </w:rPr>
        <w:t xml:space="preserve"> </w:t>
      </w:r>
      <w:proofErr w:type="spellStart"/>
      <w:r w:rsidRPr="000E11B2">
        <w:rPr>
          <w:color w:val="000000"/>
          <w:sz w:val="28"/>
          <w:szCs w:val="28"/>
        </w:rPr>
        <w:t>Rose</w:t>
      </w:r>
      <w:proofErr w:type="spellEnd"/>
      <w:r w:rsidRPr="000E11B2">
        <w:rPr>
          <w:color w:val="000000"/>
          <w:sz w:val="28"/>
          <w:szCs w:val="28"/>
        </w:rPr>
        <w:t>.</w:t>
      </w:r>
    </w:p>
    <w:p w:rsidR="0094789A" w:rsidRPr="000E11B2" w:rsidRDefault="000E11B2" w:rsidP="000E11B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12" w:name="keyword1"/>
      <w:bookmarkEnd w:id="12"/>
      <w:r>
        <w:rPr>
          <w:rFonts w:ascii="Times New Roman" w:hAnsi="Times New Roman"/>
          <w:sz w:val="28"/>
          <w:szCs w:val="28"/>
        </w:rPr>
        <w:t>В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браузере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проекта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имеется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bookmarkStart w:id="13" w:name="keyword8"/>
      <w:bookmarkEnd w:id="13"/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(</w:t>
      </w:r>
      <w:proofErr w:type="spellStart"/>
      <w:r w:rsidR="0094789A" w:rsidRPr="000E11B2">
        <w:rPr>
          <w:rFonts w:ascii="Times New Roman" w:hAnsi="Times New Roman"/>
          <w:b/>
          <w:bCs/>
          <w:sz w:val="28"/>
          <w:szCs w:val="28"/>
        </w:rPr>
        <w:t>Component</w:t>
      </w:r>
      <w:proofErr w:type="spellEnd"/>
      <w:r w:rsidR="0081614F" w:rsidRPr="000E11B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94789A" w:rsidRPr="000E11B2">
        <w:rPr>
          <w:rFonts w:ascii="Times New Roman" w:hAnsi="Times New Roman"/>
          <w:b/>
          <w:bCs/>
          <w:sz w:val="28"/>
          <w:szCs w:val="28"/>
        </w:rPr>
        <w:t>View</w:t>
      </w:r>
      <w:proofErr w:type="spellEnd"/>
      <w:r w:rsidR="0094789A" w:rsidRPr="000E11B2">
        <w:rPr>
          <w:rFonts w:ascii="Times New Roman" w:hAnsi="Times New Roman"/>
          <w:sz w:val="28"/>
          <w:szCs w:val="28"/>
        </w:rPr>
        <w:t>),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в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котором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содержится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14" w:name="keyword10"/>
      <w:bookmarkEnd w:id="14"/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с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пустым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содержанием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и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именем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15" w:name="keyword12"/>
      <w:bookmarkEnd w:id="15"/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умолчанию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94789A" w:rsidRPr="000E11B2">
        <w:rPr>
          <w:rFonts w:ascii="Times New Roman" w:hAnsi="Times New Roman"/>
          <w:b/>
          <w:bCs/>
          <w:sz w:val="28"/>
          <w:szCs w:val="28"/>
        </w:rPr>
        <w:t>Main</w:t>
      </w:r>
      <w:proofErr w:type="spellEnd"/>
      <w:r w:rsidR="0094789A" w:rsidRPr="000E11B2">
        <w:rPr>
          <w:rFonts w:ascii="Times New Roman" w:hAnsi="Times New Roman"/>
          <w:sz w:val="28"/>
          <w:szCs w:val="28"/>
        </w:rPr>
        <w:t>.</w:t>
      </w:r>
      <w:r w:rsidR="00A033EF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Активизация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диаграммы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0E11B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может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быть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выполнена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одним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из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следующих</w:t>
      </w:r>
      <w:r w:rsidR="0081614F" w:rsidRPr="000E11B2">
        <w:rPr>
          <w:rFonts w:ascii="Times New Roman" w:hAnsi="Times New Roman"/>
          <w:sz w:val="28"/>
          <w:szCs w:val="28"/>
        </w:rPr>
        <w:t xml:space="preserve"> </w:t>
      </w:r>
      <w:r w:rsidR="0094789A" w:rsidRPr="000E11B2">
        <w:rPr>
          <w:rFonts w:ascii="Times New Roman" w:hAnsi="Times New Roman"/>
          <w:sz w:val="28"/>
          <w:szCs w:val="28"/>
        </w:rPr>
        <w:t>способов:</w:t>
      </w:r>
    </w:p>
    <w:p w:rsidR="000E11B2" w:rsidRPr="000E11B2" w:rsidRDefault="000E11B2" w:rsidP="000E11B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0E11B2">
        <w:rPr>
          <w:rFonts w:ascii="Times New Roman" w:hAnsi="Times New Roman"/>
          <w:sz w:val="28"/>
          <w:szCs w:val="28"/>
        </w:rPr>
        <w:t xml:space="preserve">- с помощью кнопки </w:t>
      </w:r>
      <w:r w:rsidRPr="000E11B2">
        <w:rPr>
          <w:rFonts w:ascii="Times New Roman" w:hAnsi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57AA5B12" wp14:editId="3D74B0BC">
            <wp:extent cx="1199794" cy="297034"/>
            <wp:effectExtent l="0" t="0" r="635" b="8255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517" cy="29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11B2">
        <w:rPr>
          <w:rFonts w:ascii="Times New Roman" w:hAnsi="Times New Roman"/>
          <w:sz w:val="28"/>
          <w:szCs w:val="28"/>
        </w:rPr>
        <w:t xml:space="preserve"> </w:t>
      </w:r>
      <w:bookmarkStart w:id="16" w:name="keyword15"/>
      <w:bookmarkEnd w:id="16"/>
      <w:r w:rsidRPr="000E11B2">
        <w:rPr>
          <w:rStyle w:val="keyword"/>
          <w:rFonts w:ascii="Times New Roman" w:hAnsi="Times New Roman"/>
          <w:iCs/>
          <w:sz w:val="28"/>
          <w:szCs w:val="28"/>
        </w:rPr>
        <w:t>стандартной панели инструментов;</w:t>
      </w:r>
    </w:p>
    <w:p w:rsidR="000E11B2" w:rsidRPr="000E11B2" w:rsidRDefault="000E11B2" w:rsidP="000E11B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0E11B2">
        <w:rPr>
          <w:rStyle w:val="keyword"/>
          <w:rFonts w:ascii="Times New Roman" w:hAnsi="Times New Roman"/>
          <w:iCs/>
          <w:sz w:val="28"/>
          <w:szCs w:val="28"/>
        </w:rPr>
        <w:t xml:space="preserve">- в представлении компонентов </w:t>
      </w:r>
      <w:r w:rsidRPr="000E11B2">
        <w:rPr>
          <w:rFonts w:ascii="Times New Roman" w:hAnsi="Times New Roman"/>
          <w:sz w:val="28"/>
          <w:szCs w:val="28"/>
        </w:rPr>
        <w:t>(</w:t>
      </w:r>
      <w:proofErr w:type="spellStart"/>
      <w:r w:rsidRPr="000E11B2">
        <w:rPr>
          <w:rFonts w:ascii="Times New Roman" w:hAnsi="Times New Roman"/>
          <w:b/>
          <w:bCs/>
          <w:sz w:val="28"/>
          <w:szCs w:val="28"/>
        </w:rPr>
        <w:t>Component</w:t>
      </w:r>
      <w:proofErr w:type="spellEnd"/>
      <w:r w:rsidRPr="000E11B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E11B2">
        <w:rPr>
          <w:rFonts w:ascii="Times New Roman" w:hAnsi="Times New Roman"/>
          <w:b/>
          <w:bCs/>
          <w:sz w:val="28"/>
          <w:szCs w:val="28"/>
        </w:rPr>
        <w:t>View</w:t>
      </w:r>
      <w:proofErr w:type="spellEnd"/>
      <w:r w:rsidRPr="000E11B2">
        <w:rPr>
          <w:rFonts w:ascii="Times New Roman" w:hAnsi="Times New Roman"/>
          <w:sz w:val="28"/>
          <w:szCs w:val="28"/>
        </w:rPr>
        <w:t xml:space="preserve">) </w:t>
      </w:r>
      <w:r w:rsidRPr="000E11B2">
        <w:rPr>
          <w:rStyle w:val="keyword"/>
          <w:rFonts w:ascii="Times New Roman" w:hAnsi="Times New Roman"/>
          <w:iCs/>
          <w:sz w:val="28"/>
          <w:szCs w:val="28"/>
        </w:rPr>
        <w:t xml:space="preserve">браузера проекта с помощью пункта </w:t>
      </w:r>
      <w:r w:rsidRPr="000E11B2">
        <w:rPr>
          <w:rStyle w:val="keyword"/>
          <w:rFonts w:ascii="Times New Roman" w:hAnsi="Times New Roman"/>
          <w:b/>
          <w:iCs/>
          <w:sz w:val="28"/>
          <w:szCs w:val="28"/>
          <w:lang w:val="en-US"/>
        </w:rPr>
        <w:t>Open</w:t>
      </w:r>
      <w:r w:rsidRPr="000E11B2">
        <w:rPr>
          <w:rStyle w:val="keyword"/>
          <w:rFonts w:ascii="Times New Roman" w:hAnsi="Times New Roman"/>
          <w:iCs/>
          <w:sz w:val="28"/>
          <w:szCs w:val="28"/>
        </w:rPr>
        <w:t xml:space="preserve"> контекстного меню элемента </w:t>
      </w:r>
      <w:proofErr w:type="spellStart"/>
      <w:r w:rsidRPr="000E11B2">
        <w:rPr>
          <w:rFonts w:ascii="Times New Roman" w:hAnsi="Times New Roman"/>
          <w:b/>
          <w:bCs/>
          <w:sz w:val="28"/>
          <w:szCs w:val="28"/>
        </w:rPr>
        <w:t>Main</w:t>
      </w:r>
      <w:proofErr w:type="spellEnd"/>
      <w:r w:rsidRPr="000E11B2">
        <w:rPr>
          <w:rFonts w:ascii="Times New Roman" w:hAnsi="Times New Roman"/>
          <w:bCs/>
          <w:sz w:val="28"/>
          <w:szCs w:val="28"/>
        </w:rPr>
        <w:t>;</w:t>
      </w:r>
    </w:p>
    <w:p w:rsidR="000E11B2" w:rsidRDefault="000E11B2" w:rsidP="000E11B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0E11B2">
        <w:rPr>
          <w:rFonts w:ascii="Times New Roman" w:hAnsi="Times New Roman"/>
          <w:bCs/>
          <w:sz w:val="28"/>
          <w:szCs w:val="28"/>
        </w:rPr>
        <w:t xml:space="preserve">- с помощью пункта главного меню </w:t>
      </w:r>
      <w:r w:rsidRPr="000E11B2">
        <w:rPr>
          <w:rFonts w:ascii="Times New Roman" w:hAnsi="Times New Roman"/>
          <w:b/>
          <w:bCs/>
          <w:sz w:val="28"/>
          <w:szCs w:val="28"/>
          <w:lang w:val="en-US"/>
        </w:rPr>
        <w:t>Browse</w:t>
      </w:r>
      <w:r w:rsidRPr="000E11B2">
        <w:rPr>
          <w:rFonts w:ascii="Times New Roman" w:hAnsi="Times New Roman"/>
          <w:b/>
          <w:bCs/>
          <w:noProof/>
          <w:sz w:val="28"/>
          <w:szCs w:val="28"/>
          <w:lang w:eastAsia="ru-RU"/>
        </w:rPr>
        <w:t>/</w:t>
      </w:r>
      <w:r w:rsidRPr="000E11B2">
        <w:rPr>
          <w:rFonts w:ascii="Times New Roman" w:hAnsi="Times New Roman"/>
          <w:b/>
          <w:bCs/>
          <w:sz w:val="28"/>
          <w:szCs w:val="28"/>
          <w:lang w:val="en-US"/>
        </w:rPr>
        <w:t>Component</w:t>
      </w:r>
      <w:r w:rsidRPr="000E11B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E11B2">
        <w:rPr>
          <w:rFonts w:ascii="Times New Roman" w:hAnsi="Times New Roman"/>
          <w:b/>
          <w:bCs/>
          <w:sz w:val="28"/>
          <w:szCs w:val="28"/>
          <w:lang w:val="en-US"/>
        </w:rPr>
        <w:t>Diagram</w:t>
      </w:r>
      <w:r w:rsidRPr="000E11B2">
        <w:rPr>
          <w:rFonts w:ascii="Times New Roman" w:hAnsi="Times New Roman"/>
          <w:bCs/>
          <w:sz w:val="28"/>
          <w:szCs w:val="28"/>
        </w:rPr>
        <w:t>.</w:t>
      </w:r>
    </w:p>
    <w:p w:rsidR="009E26F0" w:rsidRPr="00A14FB3" w:rsidRDefault="009E26F0" w:rsidP="009E26F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В результате выполнения этих действий </w:t>
      </w:r>
      <w:r>
        <w:rPr>
          <w:rFonts w:ascii="Times New Roman" w:hAnsi="Times New Roman"/>
          <w:sz w:val="28"/>
          <w:szCs w:val="28"/>
        </w:rPr>
        <w:t>открывается</w:t>
      </w:r>
      <w:r w:rsidRPr="00A14FB3">
        <w:rPr>
          <w:rFonts w:ascii="Times New Roman" w:hAnsi="Times New Roman"/>
          <w:sz w:val="28"/>
          <w:szCs w:val="28"/>
        </w:rPr>
        <w:t xml:space="preserve"> окно с чистым рабочим листом диаграммы </w:t>
      </w:r>
      <w:r>
        <w:rPr>
          <w:rFonts w:ascii="Times New Roman" w:hAnsi="Times New Roman"/>
          <w:iCs/>
          <w:sz w:val="28"/>
          <w:szCs w:val="28"/>
        </w:rPr>
        <w:t>компонентов</w:t>
      </w:r>
      <w:r w:rsidRPr="00A14FB3">
        <w:rPr>
          <w:rFonts w:ascii="Times New Roman" w:hAnsi="Times New Roman"/>
          <w:sz w:val="28"/>
          <w:szCs w:val="28"/>
        </w:rPr>
        <w:t xml:space="preserve"> и специальная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панель инструментов</w:t>
      </w:r>
      <w:r w:rsidRPr="00A14FB3">
        <w:rPr>
          <w:rFonts w:ascii="Times New Roman" w:hAnsi="Times New Roman"/>
          <w:sz w:val="28"/>
          <w:szCs w:val="28"/>
        </w:rPr>
        <w:t>, содержащая кнопки с изображением графических элементов модели, необходимых для разработки диаграммы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 xml:space="preserve">(таблица </w:t>
      </w:r>
      <w:r w:rsidR="008A6BD3">
        <w:rPr>
          <w:rFonts w:ascii="Times New Roman" w:hAnsi="Times New Roman"/>
          <w:sz w:val="28"/>
          <w:szCs w:val="28"/>
        </w:rPr>
        <w:t>4</w:t>
      </w:r>
      <w:r w:rsidRPr="00A14FB3">
        <w:rPr>
          <w:rFonts w:ascii="Times New Roman" w:hAnsi="Times New Roman"/>
          <w:sz w:val="28"/>
          <w:szCs w:val="28"/>
        </w:rPr>
        <w:t>.</w:t>
      </w:r>
      <w:r w:rsidR="008A6BD3">
        <w:rPr>
          <w:rFonts w:ascii="Times New Roman" w:hAnsi="Times New Roman"/>
          <w:sz w:val="28"/>
          <w:szCs w:val="28"/>
        </w:rPr>
        <w:t>1</w:t>
      </w:r>
      <w:r w:rsidRPr="00A14FB3">
        <w:rPr>
          <w:rFonts w:ascii="Times New Roman" w:hAnsi="Times New Roman"/>
          <w:sz w:val="28"/>
          <w:szCs w:val="28"/>
        </w:rPr>
        <w:t>).</w:t>
      </w:r>
    </w:p>
    <w:p w:rsidR="009E26F0" w:rsidRPr="00A14FB3" w:rsidRDefault="009E26F0" w:rsidP="009E26F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9E26F0" w:rsidRPr="00A14FB3" w:rsidRDefault="009E26F0" w:rsidP="009E26F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Таблица </w:t>
      </w:r>
      <w:r w:rsidR="008A6BD3">
        <w:rPr>
          <w:rFonts w:ascii="Times New Roman" w:hAnsi="Times New Roman"/>
          <w:sz w:val="28"/>
          <w:szCs w:val="28"/>
        </w:rPr>
        <w:t>4</w:t>
      </w:r>
      <w:r w:rsidRPr="00A14FB3">
        <w:rPr>
          <w:rFonts w:ascii="Times New Roman" w:hAnsi="Times New Roman"/>
          <w:sz w:val="28"/>
          <w:szCs w:val="28"/>
        </w:rPr>
        <w:t>.</w:t>
      </w:r>
      <w:r w:rsidR="008A6BD3">
        <w:rPr>
          <w:rFonts w:ascii="Times New Roman" w:hAnsi="Times New Roman"/>
          <w:sz w:val="28"/>
          <w:szCs w:val="28"/>
        </w:rPr>
        <w:t>1</w:t>
      </w:r>
    </w:p>
    <w:p w:rsidR="009E26F0" w:rsidRPr="00A14FB3" w:rsidRDefault="009E26F0" w:rsidP="009E26F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Назначение кнопок панели инструментов диаграммы </w:t>
      </w:r>
      <w:r>
        <w:rPr>
          <w:rFonts w:ascii="Times New Roman" w:hAnsi="Times New Roman"/>
          <w:sz w:val="28"/>
          <w:szCs w:val="28"/>
        </w:rPr>
        <w:t>компонентов</w:t>
      </w:r>
    </w:p>
    <w:p w:rsidR="009E26F0" w:rsidRPr="00A14FB3" w:rsidRDefault="009E26F0" w:rsidP="009E26F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538"/>
        <w:gridCol w:w="7316"/>
      </w:tblGrid>
      <w:tr w:rsidR="009E26F0" w:rsidRPr="00A14FB3" w:rsidTr="0083033C">
        <w:trPr>
          <w:tblHeader/>
        </w:trPr>
        <w:tc>
          <w:tcPr>
            <w:tcW w:w="2538" w:type="dxa"/>
            <w:vAlign w:val="center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Пиктограмма и подсказка</w:t>
            </w:r>
          </w:p>
        </w:tc>
        <w:tc>
          <w:tcPr>
            <w:tcW w:w="7316" w:type="dxa"/>
            <w:vAlign w:val="center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кнопки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530" w:dyaOrig="6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6pt;height:26.3pt" o:ole="">
                  <v:imagedata r:id="rId11" o:title=""/>
                </v:shape>
                <o:OLEObject Type="Embed" ProgID="PBrush" ShapeID="_x0000_i1025" DrawAspect="Content" ObjectID="_1510475909" r:id="rId12"/>
              </w:object>
            </w:r>
          </w:p>
        </w:tc>
        <w:tc>
          <w:tcPr>
            <w:tcW w:w="7316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615">
                <v:shape id="_x0000_i1026" type="#_x0000_t75" style="width:50.1pt;height:25.65pt" o:ole="">
                  <v:imagedata r:id="rId13" o:title=""/>
                </v:shape>
                <o:OLEObject Type="Embed" ProgID="PBrush" ShapeID="_x0000_i1026" DrawAspect="Content" ObjectID="_1510475910" r:id="rId14"/>
              </w:object>
            </w:r>
          </w:p>
        </w:tc>
        <w:tc>
          <w:tcPr>
            <w:tcW w:w="7316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текстовую область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780" w:dyaOrig="855">
                <v:shape id="_x0000_i1027" type="#_x0000_t75" style="width:26.9pt;height:30.05pt" o:ole="">
                  <v:imagedata r:id="rId15" o:title=""/>
                </v:shape>
                <o:OLEObject Type="Embed" ProgID="PBrush" ShapeID="_x0000_i1027" DrawAspect="Content" ObjectID="_1510475911" r:id="rId16"/>
              </w:object>
            </w:r>
          </w:p>
        </w:tc>
        <w:tc>
          <w:tcPr>
            <w:tcW w:w="7316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примечание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115" w:dyaOrig="690">
                <v:shape id="_x0000_i1028" type="#_x0000_t75" style="width:80.75pt;height:26.3pt" o:ole="">
                  <v:imagedata r:id="rId17" o:title=""/>
                </v:shape>
                <o:OLEObject Type="Embed" ProgID="PBrush" ShapeID="_x0000_i1028" DrawAspect="Content" ObjectID="_1510475912" r:id="rId18"/>
              </w:object>
            </w:r>
          </w:p>
        </w:tc>
        <w:tc>
          <w:tcPr>
            <w:tcW w:w="7316" w:type="dxa"/>
          </w:tcPr>
          <w:p w:rsidR="009E26F0" w:rsidRPr="00A14FB3" w:rsidRDefault="009E26F0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связь примечания с соответствующим графическим элементом диаграммы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485" w:dyaOrig="660">
                <v:shape id="_x0000_i1029" type="#_x0000_t75" style="width:55.7pt;height:25.05pt" o:ole="">
                  <v:imagedata r:id="rId19" o:title=""/>
                </v:shape>
                <o:OLEObject Type="Embed" ProgID="PBrush" ShapeID="_x0000_i1029" DrawAspect="Content" ObjectID="_1510475913" r:id="rId20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C0396D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C0396D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компонент</w:t>
            </w:r>
          </w:p>
        </w:tc>
      </w:tr>
      <w:tr w:rsidR="009E26F0" w:rsidRPr="006666A5" w:rsidTr="0083033C">
        <w:tc>
          <w:tcPr>
            <w:tcW w:w="2538" w:type="dxa"/>
          </w:tcPr>
          <w:p w:rsidR="009E26F0" w:rsidRPr="006666A5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>
              <w:object w:dxaOrig="1185" w:dyaOrig="555">
                <v:shape id="_x0000_i1030" type="#_x0000_t75" style="width:43.2pt;height:21.3pt" o:ole="">
                  <v:imagedata r:id="rId21" o:title=""/>
                </v:shape>
                <o:OLEObject Type="Embed" ProgID="PBrush" ShapeID="_x0000_i1030" DrawAspect="Content" ObjectID="_1510475914" r:id="rId22"/>
              </w:object>
            </w:r>
          </w:p>
        </w:tc>
        <w:tc>
          <w:tcPr>
            <w:tcW w:w="7316" w:type="dxa"/>
          </w:tcPr>
          <w:p w:rsidR="009E26F0" w:rsidRPr="006666A5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</w:t>
            </w:r>
            <w:r w:rsidRPr="00C0396D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bookmarkStart w:id="17" w:name="keyword25"/>
            <w:bookmarkEnd w:id="17"/>
            <w:r w:rsidRPr="00C0396D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диаграмму пакет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515" w:dyaOrig="660">
                <v:shape id="_x0000_i1031" type="#_x0000_t75" style="width:53.85pt;height:23.15pt" o:ole="">
                  <v:imagedata r:id="rId23" o:title=""/>
                </v:shape>
                <o:OLEObject Type="Embed" ProgID="PBrush" ShapeID="_x0000_i1031" DrawAspect="Content" ObjectID="_1510475915" r:id="rId24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отношение зависимости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2580" w:dyaOrig="585">
                <v:shape id="_x0000_i1032" type="#_x0000_t75" style="width:108.95pt;height:25.05pt" o:ole="">
                  <v:imagedata r:id="rId25" o:title=""/>
                </v:shape>
                <o:OLEObject Type="Embed" ProgID="PBrush" ShapeID="_x0000_i1032" DrawAspect="Content" ObjectID="_1510475916" r:id="rId26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спецификацию подпрограммы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935" w:dyaOrig="600">
                <v:shape id="_x0000_i1033" type="#_x0000_t75" style="width:82pt;height:25.65pt" o:ole="">
                  <v:imagedata r:id="rId27" o:title=""/>
                </v:shape>
                <o:OLEObject Type="Embed" ProgID="PBrush" ShapeID="_x0000_i1033" DrawAspect="Content" ObjectID="_1510475917" r:id="rId28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тело подпрограммы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650" w:dyaOrig="540">
                <v:shape id="_x0000_i1034" type="#_x0000_t75" style="width:67.6pt;height:22.55pt" o:ole="">
                  <v:imagedata r:id="rId29" o:title=""/>
                </v:shape>
                <o:OLEObject Type="Embed" ProgID="PBrush" ShapeID="_x0000_i1034" DrawAspect="Content" ObjectID="_1510475918" r:id="rId30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главную программу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2250" w:dyaOrig="570">
                <v:shape id="_x0000_i1035" type="#_x0000_t75" style="width:91.4pt;height:23.15pt" o:ole="">
                  <v:imagedata r:id="rId31" o:title=""/>
                </v:shape>
                <o:OLEObject Type="Embed" ProgID="PBrush" ShapeID="_x0000_i1035" DrawAspect="Content" ObjectID="_1510475919" r:id="rId32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C0396D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bookmarkStart w:id="18" w:name="keyword29"/>
            <w:bookmarkEnd w:id="18"/>
            <w:r w:rsidRPr="00C0396D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спецификацию пакета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740" w:dyaOrig="540">
                <v:shape id="_x0000_i1036" type="#_x0000_t75" style="width:67.6pt;height:21.3pt" o:ole="">
                  <v:imagedata r:id="rId33" o:title=""/>
                </v:shape>
                <o:OLEObject Type="Embed" ProgID="PBrush" ShapeID="_x0000_i1036" DrawAspect="Content" ObjectID="_1510475920" r:id="rId34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тело пакета</w:t>
            </w:r>
          </w:p>
        </w:tc>
      </w:tr>
      <w:tr w:rsidR="009E26F0" w:rsidRPr="00A14FB3" w:rsidTr="0083033C">
        <w:tc>
          <w:tcPr>
            <w:tcW w:w="2538" w:type="dxa"/>
          </w:tcPr>
          <w:p w:rsidR="009E26F0" w:rsidRPr="00A14FB3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>
              <w:object w:dxaOrig="1905" w:dyaOrig="555">
                <v:shape id="_x0000_i1037" type="#_x0000_t75" style="width:79.5pt;height:23.15pt" o:ole="">
                  <v:imagedata r:id="rId35" o:title=""/>
                </v:shape>
                <o:OLEObject Type="Embed" ProgID="PBrush" ShapeID="_x0000_i1037" DrawAspect="Content" ObjectID="_1510475921" r:id="rId36"/>
              </w:object>
            </w:r>
          </w:p>
        </w:tc>
        <w:tc>
          <w:tcPr>
            <w:tcW w:w="7316" w:type="dxa"/>
          </w:tcPr>
          <w:p w:rsidR="009E26F0" w:rsidRPr="00A14FB3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спецификацию задачи</w:t>
            </w:r>
          </w:p>
        </w:tc>
      </w:tr>
      <w:tr w:rsidR="009E26F0" w:rsidRPr="006666A5" w:rsidTr="0083033C">
        <w:tc>
          <w:tcPr>
            <w:tcW w:w="2538" w:type="dxa"/>
          </w:tcPr>
          <w:p w:rsidR="009E26F0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350" w:dyaOrig="600">
                <v:shape id="_x0000_i1038" type="#_x0000_t75" style="width:53.85pt;height:23.8pt" o:ole="">
                  <v:imagedata r:id="rId37" o:title=""/>
                </v:shape>
                <o:OLEObject Type="Embed" ProgID="PBrush" ShapeID="_x0000_i1038" DrawAspect="Content" ObjectID="_1510475922" r:id="rId38"/>
              </w:object>
            </w:r>
          </w:p>
        </w:tc>
        <w:tc>
          <w:tcPr>
            <w:tcW w:w="7316" w:type="dxa"/>
          </w:tcPr>
          <w:p w:rsidR="009E26F0" w:rsidRPr="006666A5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тело задачи</w:t>
            </w:r>
          </w:p>
        </w:tc>
      </w:tr>
      <w:tr w:rsidR="009E26F0" w:rsidRPr="006666A5" w:rsidTr="0083033C">
        <w:tc>
          <w:tcPr>
            <w:tcW w:w="2538" w:type="dxa"/>
          </w:tcPr>
          <w:p w:rsidR="009E26F0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2115" w:dyaOrig="600">
                <v:shape id="_x0000_i1039" type="#_x0000_t75" style="width:82pt;height:23.15pt" o:ole="">
                  <v:imagedata r:id="rId39" o:title=""/>
                </v:shape>
                <o:OLEObject Type="Embed" ProgID="PBrush" ShapeID="_x0000_i1039" DrawAspect="Content" ObjectID="_1510475923" r:id="rId40"/>
              </w:object>
            </w:r>
          </w:p>
        </w:tc>
        <w:tc>
          <w:tcPr>
            <w:tcW w:w="7316" w:type="dxa"/>
          </w:tcPr>
          <w:p w:rsidR="009E26F0" w:rsidRPr="006666A5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типовую подпрограммы</w:t>
            </w:r>
          </w:p>
        </w:tc>
      </w:tr>
      <w:tr w:rsidR="009E26F0" w:rsidRPr="006666A5" w:rsidTr="0083033C">
        <w:tc>
          <w:tcPr>
            <w:tcW w:w="2538" w:type="dxa"/>
          </w:tcPr>
          <w:p w:rsidR="009E26F0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860" w:dyaOrig="690">
                <v:shape id="_x0000_i1040" type="#_x0000_t75" style="width:68.85pt;height:25.65pt" o:ole="">
                  <v:imagedata r:id="rId41" o:title=""/>
                </v:shape>
                <o:OLEObject Type="Embed" ProgID="PBrush" ShapeID="_x0000_i1040" DrawAspect="Content" ObjectID="_1510475924" r:id="rId42"/>
              </w:object>
            </w:r>
          </w:p>
        </w:tc>
        <w:tc>
          <w:tcPr>
            <w:tcW w:w="7316" w:type="dxa"/>
          </w:tcPr>
          <w:p w:rsidR="009E26F0" w:rsidRPr="006666A5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типовой пакет</w:t>
            </w:r>
          </w:p>
        </w:tc>
      </w:tr>
      <w:tr w:rsidR="009C4F8E" w:rsidRPr="006666A5" w:rsidTr="0083033C">
        <w:tc>
          <w:tcPr>
            <w:tcW w:w="2538" w:type="dxa"/>
          </w:tcPr>
          <w:p w:rsidR="009C4F8E" w:rsidRDefault="001E561E" w:rsidP="0083033C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245" w:dyaOrig="600">
                <v:shape id="_x0000_i1041" type="#_x0000_t75" style="width:48.85pt;height:23.15pt" o:ole="">
                  <v:imagedata r:id="rId43" o:title=""/>
                </v:shape>
                <o:OLEObject Type="Embed" ProgID="PBrush" ShapeID="_x0000_i1041" DrawAspect="Content" ObjectID="_1510475925" r:id="rId44"/>
              </w:object>
            </w:r>
          </w:p>
        </w:tc>
        <w:tc>
          <w:tcPr>
            <w:tcW w:w="7316" w:type="dxa"/>
          </w:tcPr>
          <w:p w:rsidR="009C4F8E" w:rsidRPr="006666A5" w:rsidRDefault="00C0396D" w:rsidP="0083033C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C0396D">
              <w:rPr>
                <w:rFonts w:ascii="Times New Roman" w:hAnsi="Times New Roman"/>
                <w:sz w:val="28"/>
                <w:szCs w:val="28"/>
              </w:rPr>
              <w:t>Добавляет на диаграмму базу данных</w:t>
            </w:r>
          </w:p>
        </w:tc>
      </w:tr>
    </w:tbl>
    <w:p w:rsidR="009E26F0" w:rsidRPr="008A6BD3" w:rsidRDefault="009E26F0" w:rsidP="008A6BD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DD0136" w:rsidRPr="008A6BD3" w:rsidRDefault="0094789A" w:rsidP="008A6BD3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19" w:name="keyword35"/>
      <w:bookmarkEnd w:id="19"/>
      <w:r w:rsidRPr="008A6BD3">
        <w:rPr>
          <w:rFonts w:ascii="Times New Roman" w:hAnsi="Times New Roman"/>
          <w:sz w:val="28"/>
          <w:szCs w:val="28"/>
        </w:rPr>
        <w:t>Использование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="008A6BD3">
        <w:rPr>
          <w:rFonts w:ascii="Times New Roman" w:hAnsi="Times New Roman"/>
          <w:sz w:val="28"/>
          <w:szCs w:val="28"/>
        </w:rPr>
        <w:t xml:space="preserve">предопределённых </w:t>
      </w:r>
      <w:r w:rsidRPr="008A6BD3">
        <w:rPr>
          <w:rStyle w:val="keyword"/>
          <w:rFonts w:ascii="Times New Roman" w:hAnsi="Times New Roman"/>
          <w:iCs/>
          <w:sz w:val="28"/>
          <w:szCs w:val="28"/>
        </w:rPr>
        <w:t>стереотипов</w:t>
      </w:r>
      <w:r w:rsidR="0081614F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для компонентов и отношений </w:t>
      </w:r>
      <w:r w:rsidRPr="008A6BD3">
        <w:rPr>
          <w:rFonts w:ascii="Times New Roman" w:hAnsi="Times New Roman"/>
          <w:sz w:val="28"/>
          <w:szCs w:val="28"/>
        </w:rPr>
        <w:t>существенно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увеличивают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наглядность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графического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представления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диаграммы</w:t>
      </w:r>
      <w:r w:rsidR="0081614F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8A6BD3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и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позволяют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архитектору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уточнить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характер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реализации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модели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программистом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на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выбранном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языке</w:t>
      </w:r>
      <w:r w:rsidR="0081614F" w:rsidRPr="008A6BD3">
        <w:rPr>
          <w:rFonts w:ascii="Times New Roman" w:hAnsi="Times New Roman"/>
          <w:sz w:val="28"/>
          <w:szCs w:val="28"/>
        </w:rPr>
        <w:t xml:space="preserve"> </w:t>
      </w:r>
      <w:r w:rsidRPr="008A6BD3">
        <w:rPr>
          <w:rFonts w:ascii="Times New Roman" w:hAnsi="Times New Roman"/>
          <w:sz w:val="28"/>
          <w:szCs w:val="28"/>
        </w:rPr>
        <w:t>программирования.</w:t>
      </w:r>
      <w:r w:rsidR="00F774DC" w:rsidRPr="008A6BD3">
        <w:rPr>
          <w:rFonts w:ascii="Times New Roman" w:hAnsi="Times New Roman"/>
          <w:sz w:val="28"/>
          <w:szCs w:val="28"/>
        </w:rPr>
        <w:t xml:space="preserve"> К</w:t>
      </w:r>
      <w:r w:rsidR="00DD0136" w:rsidRPr="008A6BD3">
        <w:rPr>
          <w:rFonts w:ascii="Times New Roman" w:hAnsi="Times New Roman"/>
          <w:sz w:val="28"/>
          <w:szCs w:val="28"/>
        </w:rPr>
        <w:t>аждому из</w:t>
      </w:r>
      <w:r w:rsidR="00DD0136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F774DC" w:rsidRPr="008A6BD3">
        <w:rPr>
          <w:rStyle w:val="apple-converted-space"/>
          <w:rFonts w:ascii="Times New Roman" w:eastAsia="MS Mincho" w:hAnsi="Times New Roman"/>
          <w:sz w:val="28"/>
          <w:szCs w:val="28"/>
        </w:rPr>
        <w:t>стереотипизированных</w:t>
      </w:r>
      <w:proofErr w:type="spellEnd"/>
      <w:r w:rsidR="00F774DC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D0136" w:rsidRPr="008A6BD3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DD0136" w:rsidRPr="008A6BD3">
        <w:rPr>
          <w:rFonts w:ascii="Times New Roman" w:hAnsi="Times New Roman"/>
          <w:sz w:val="28"/>
          <w:szCs w:val="28"/>
        </w:rPr>
        <w:t>, как правило, соответствует отдельный</w:t>
      </w:r>
      <w:r w:rsidR="00DD0136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0" w:name="keyword44"/>
      <w:bookmarkEnd w:id="20"/>
      <w:r w:rsidR="00DD0136" w:rsidRPr="008A6BD3">
        <w:rPr>
          <w:rStyle w:val="keyword"/>
          <w:rFonts w:ascii="Times New Roman" w:hAnsi="Times New Roman"/>
          <w:iCs/>
          <w:sz w:val="28"/>
          <w:szCs w:val="28"/>
        </w:rPr>
        <w:t>файл</w:t>
      </w:r>
      <w:r w:rsidR="00DD0136" w:rsidRPr="008A6BD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D0136" w:rsidRPr="008A6BD3">
        <w:rPr>
          <w:rFonts w:ascii="Times New Roman" w:hAnsi="Times New Roman"/>
          <w:sz w:val="28"/>
          <w:szCs w:val="28"/>
        </w:rPr>
        <w:t>исходной сборки программного приложения.</w:t>
      </w:r>
    </w:p>
    <w:p w:rsidR="0094789A" w:rsidRDefault="008A6BD3" w:rsidP="008A6BD3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6BD3">
        <w:rPr>
          <w:rFonts w:ascii="Times New Roman" w:hAnsi="Times New Roman" w:cs="Times New Roman"/>
          <w:i/>
          <w:sz w:val="28"/>
          <w:szCs w:val="28"/>
        </w:rPr>
        <w:t>Шаг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26DCD">
        <w:rPr>
          <w:rFonts w:ascii="Times New Roman" w:hAnsi="Times New Roman" w:cs="Times New Roman"/>
          <w:sz w:val="28"/>
          <w:szCs w:val="28"/>
        </w:rPr>
        <w:t xml:space="preserve">Открыть модель </w:t>
      </w:r>
      <w:r w:rsidR="00526DCD" w:rsidRPr="008A6BD3">
        <w:rPr>
          <w:rFonts w:ascii="Times New Roman" w:hAnsi="Times New Roman" w:cs="Times New Roman"/>
          <w:b/>
          <w:sz w:val="28"/>
          <w:szCs w:val="28"/>
        </w:rPr>
        <w:t>Банкомат</w:t>
      </w:r>
      <w:r w:rsidR="00526DCD">
        <w:rPr>
          <w:rFonts w:ascii="Times New Roman" w:hAnsi="Times New Roman" w:cs="Times New Roman"/>
          <w:sz w:val="28"/>
          <w:szCs w:val="28"/>
        </w:rPr>
        <w:t xml:space="preserve"> и в окне браузера проекта переименовать диаграмму компонентов, созданную средой как </w:t>
      </w:r>
      <w:r w:rsidR="00C036EB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="00C036EB">
        <w:rPr>
          <w:rFonts w:ascii="Times New Roman" w:hAnsi="Times New Roman" w:cs="Times New Roman"/>
          <w:sz w:val="28"/>
          <w:szCs w:val="28"/>
        </w:rPr>
        <w:t>, п</w:t>
      </w:r>
      <w:r w:rsidR="00526DCD">
        <w:rPr>
          <w:rFonts w:ascii="Times New Roman" w:hAnsi="Times New Roman" w:cs="Times New Roman"/>
          <w:sz w:val="28"/>
          <w:szCs w:val="28"/>
        </w:rPr>
        <w:t>рисвои</w:t>
      </w:r>
      <w:r w:rsidR="00C036EB">
        <w:rPr>
          <w:rFonts w:ascii="Times New Roman" w:hAnsi="Times New Roman" w:cs="Times New Roman"/>
          <w:sz w:val="28"/>
          <w:szCs w:val="28"/>
        </w:rPr>
        <w:t>в</w:t>
      </w:r>
      <w:r w:rsidR="00526DCD">
        <w:rPr>
          <w:rFonts w:ascii="Times New Roman" w:hAnsi="Times New Roman" w:cs="Times New Roman"/>
          <w:sz w:val="28"/>
          <w:szCs w:val="28"/>
        </w:rPr>
        <w:t xml:space="preserve"> имя </w:t>
      </w:r>
      <w:r w:rsidR="00C036EB" w:rsidRPr="00C036EB">
        <w:rPr>
          <w:rFonts w:ascii="Times New Roman" w:hAnsi="Times New Roman" w:cs="Times New Roman"/>
          <w:b/>
          <w:sz w:val="28"/>
          <w:szCs w:val="28"/>
        </w:rPr>
        <w:t>Диаграмма компонентов модели</w:t>
      </w:r>
      <w:r w:rsidR="00526DCD" w:rsidRPr="00526DCD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>.</w:t>
      </w:r>
      <w:r w:rsidR="00C036EB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Одним из приведённых выше способов откры</w:t>
      </w:r>
      <w:r w:rsidR="00C036EB">
        <w:rPr>
          <w:rFonts w:ascii="Times New Roman" w:hAnsi="Times New Roman" w:cs="Times New Roman"/>
          <w:sz w:val="28"/>
          <w:szCs w:val="28"/>
        </w:rPr>
        <w:t>ть диаграмму компонентов модели.</w:t>
      </w:r>
    </w:p>
    <w:p w:rsidR="00EE57A8" w:rsidRPr="00EE57A8" w:rsidRDefault="003E2B18" w:rsidP="00EE57A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EE57A8">
        <w:rPr>
          <w:rFonts w:ascii="Times New Roman" w:hAnsi="Times New Roman"/>
          <w:i/>
          <w:sz w:val="28"/>
          <w:szCs w:val="28"/>
        </w:rPr>
        <w:t>Шаг 2</w:t>
      </w:r>
      <w:r w:rsidRPr="00EE57A8">
        <w:rPr>
          <w:rFonts w:ascii="Times New Roman" w:hAnsi="Times New Roman"/>
          <w:sz w:val="28"/>
          <w:szCs w:val="28"/>
        </w:rPr>
        <w:t xml:space="preserve">. Для добавления </w:t>
      </w:r>
      <w:r w:rsidRPr="00EE57A8">
        <w:rPr>
          <w:rFonts w:ascii="Times New Roman" w:hAnsi="Times New Roman"/>
          <w:iCs/>
          <w:sz w:val="28"/>
          <w:szCs w:val="28"/>
        </w:rPr>
        <w:t>компонента</w:t>
      </w:r>
      <w:r w:rsidRPr="00EE57A8">
        <w:rPr>
          <w:rFonts w:ascii="Times New Roman" w:hAnsi="Times New Roman"/>
          <w:sz w:val="28"/>
          <w:szCs w:val="28"/>
        </w:rPr>
        <w:t xml:space="preserve"> </w:t>
      </w:r>
      <w:r w:rsidR="00923E38">
        <w:rPr>
          <w:rFonts w:ascii="Times New Roman" w:hAnsi="Times New Roman"/>
          <w:sz w:val="28"/>
          <w:szCs w:val="28"/>
        </w:rPr>
        <w:t xml:space="preserve">с именем </w:t>
      </w:r>
      <w:proofErr w:type="spellStart"/>
      <w:proofErr w:type="gramStart"/>
      <w:r w:rsidR="00923E38" w:rsidRPr="00923E38">
        <w:rPr>
          <w:rFonts w:ascii="Times New Roman" w:hAnsi="Times New Roman"/>
          <w:b/>
          <w:sz w:val="28"/>
          <w:szCs w:val="28"/>
        </w:rPr>
        <w:t>Main</w:t>
      </w:r>
      <w:proofErr w:type="gramEnd"/>
      <w:r w:rsidR="00923E38" w:rsidRPr="00923E38">
        <w:rPr>
          <w:rFonts w:ascii="Times New Roman" w:hAnsi="Times New Roman"/>
          <w:b/>
          <w:sz w:val="28"/>
          <w:szCs w:val="28"/>
        </w:rPr>
        <w:t>Банкомат</w:t>
      </w:r>
      <w:proofErr w:type="spellEnd"/>
      <w:r w:rsidR="00923E38">
        <w:rPr>
          <w:rFonts w:ascii="Times New Roman" w:hAnsi="Times New Roman"/>
          <w:sz w:val="28"/>
          <w:szCs w:val="28"/>
        </w:rPr>
        <w:t xml:space="preserve"> </w:t>
      </w:r>
      <w:r w:rsidRPr="00EE57A8">
        <w:rPr>
          <w:rFonts w:ascii="Times New Roman" w:hAnsi="Times New Roman"/>
          <w:sz w:val="28"/>
          <w:szCs w:val="28"/>
        </w:rPr>
        <w:t xml:space="preserve">на диаграмму используется обычный приём выбора пиктограммы </w:t>
      </w:r>
      <w:r w:rsidRPr="00EE57A8">
        <w:rPr>
          <w:rFonts w:ascii="Times New Roman" w:hAnsi="Times New Roman"/>
          <w:sz w:val="28"/>
          <w:szCs w:val="28"/>
        </w:rPr>
        <w:object w:dxaOrig="1485" w:dyaOrig="660">
          <v:shape id="_x0000_i1042" type="#_x0000_t75" style="width:55.7pt;height:25.05pt" o:ole="">
            <v:imagedata r:id="rId19" o:title=""/>
          </v:shape>
          <o:OLEObject Type="Embed" ProgID="PBrush" ShapeID="_x0000_i1042" DrawAspect="Content" ObjectID="_1510475926" r:id="rId45"/>
        </w:object>
      </w:r>
      <w:r w:rsidRPr="00EE57A8">
        <w:rPr>
          <w:rFonts w:ascii="Times New Roman" w:hAnsi="Times New Roman"/>
          <w:sz w:val="28"/>
          <w:szCs w:val="28"/>
        </w:rPr>
        <w:t xml:space="preserve"> левой кнопкой мыши и позиционирования элемента на свободном </w:t>
      </w:r>
      <w:r w:rsidR="00F96FD1">
        <w:rPr>
          <w:rFonts w:ascii="Times New Roman" w:hAnsi="Times New Roman"/>
          <w:sz w:val="28"/>
          <w:szCs w:val="28"/>
        </w:rPr>
        <w:t>месте рабочего листа диаграммы.</w:t>
      </w:r>
    </w:p>
    <w:p w:rsidR="003E2B18" w:rsidRDefault="003E2B18" w:rsidP="003E2B1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диаграмме появится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графическое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изображение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с именем по умолчанию </w:t>
      </w:r>
      <w:proofErr w:type="spellStart"/>
      <w:r w:rsidRPr="00921C8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New</w:t>
      </w:r>
      <w:proofErr w:type="spellEnd"/>
      <w:r w:rsidR="00EE57A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Component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 далее имя можно изменить или в окне браузера (</w:t>
      </w:r>
      <w:r w:rsidRPr="009638E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Rename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 или с помощью окна спецификации свойств (</w:t>
      </w:r>
      <w:r w:rsidR="00A033EF" w:rsidRPr="00923E38">
        <w:rPr>
          <w:rFonts w:ascii="Times New Roman" w:hAnsi="Times New Roman"/>
          <w:b/>
          <w:bCs/>
          <w:sz w:val="28"/>
          <w:szCs w:val="28"/>
          <w:lang w:val="en-US"/>
        </w:rPr>
        <w:t>Component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Specification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), представленного на рисунке </w:t>
      </w:r>
      <w:r w:rsidR="00597BD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.</w:t>
      </w:r>
      <w:r w:rsidR="00597BD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2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.</w:t>
      </w:r>
    </w:p>
    <w:p w:rsidR="00C036EB" w:rsidRPr="00A033EF" w:rsidRDefault="00C036EB" w:rsidP="00092B2E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94789A" w:rsidRPr="00A033EF" w:rsidRDefault="00C622BF" w:rsidP="00092B2E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" w:name="image.12.1"/>
      <w:bookmarkEnd w:id="21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036166" cy="2477177"/>
            <wp:effectExtent l="0" t="0" r="254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095" cy="247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6EB" w:rsidRPr="00092B2E" w:rsidRDefault="00C036EB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A033EF" w:rsidRPr="00092B2E" w:rsidRDefault="0094789A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092B2E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A033EF" w:rsidRPr="00092B2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4</w:t>
      </w:r>
      <w:r w:rsidR="00A033EF" w:rsidRPr="00092B2E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2</w:t>
      </w:r>
      <w:r w:rsidR="00A033EF" w:rsidRPr="00092B2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Диа</w:t>
      </w:r>
      <w:r w:rsidR="00A033EF" w:rsidRPr="00092B2E">
        <w:rPr>
          <w:rFonts w:ascii="Times New Roman" w:hAnsi="Times New Roman" w:cs="Times New Roman"/>
          <w:color w:val="000000"/>
          <w:sz w:val="28"/>
          <w:szCs w:val="28"/>
        </w:rPr>
        <w:t>лог задания свойств компонента с помощью окна спецификации свойств</w:t>
      </w:r>
    </w:p>
    <w:p w:rsidR="00C036EB" w:rsidRPr="00092B2E" w:rsidRDefault="00C036EB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92B2E" w:rsidRPr="00092B2E" w:rsidRDefault="00A033EF" w:rsidP="00092B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92B2E">
        <w:rPr>
          <w:rFonts w:ascii="Times New Roman" w:hAnsi="Times New Roman"/>
          <w:sz w:val="28"/>
          <w:szCs w:val="28"/>
        </w:rPr>
        <w:lastRenderedPageBreak/>
        <w:t xml:space="preserve">Вкладка </w:t>
      </w:r>
      <w:r w:rsidRPr="00092B2E">
        <w:rPr>
          <w:rFonts w:ascii="Times New Roman" w:hAnsi="Times New Roman"/>
          <w:b/>
          <w:sz w:val="28"/>
          <w:szCs w:val="28"/>
          <w:lang w:val="en-US"/>
        </w:rPr>
        <w:t>General</w:t>
      </w:r>
      <w:r w:rsidRPr="00092B2E">
        <w:rPr>
          <w:rFonts w:ascii="Times New Roman" w:hAnsi="Times New Roman"/>
          <w:sz w:val="28"/>
          <w:szCs w:val="28"/>
        </w:rPr>
        <w:t xml:space="preserve"> окна спецификации свойств </w:t>
      </w:r>
      <w:r w:rsidR="00092B2E" w:rsidRPr="00092B2E">
        <w:rPr>
          <w:rFonts w:ascii="Times New Roman" w:hAnsi="Times New Roman"/>
          <w:sz w:val="28"/>
          <w:szCs w:val="28"/>
        </w:rPr>
        <w:t xml:space="preserve">компонента </w:t>
      </w:r>
      <w:r w:rsidRPr="00092B2E">
        <w:rPr>
          <w:rFonts w:ascii="Times New Roman" w:hAnsi="Times New Roman"/>
          <w:sz w:val="28"/>
          <w:szCs w:val="28"/>
        </w:rPr>
        <w:t>позволяет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определить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имя (</w:t>
      </w:r>
      <w:r w:rsidR="0083033C" w:rsidRPr="00092B2E">
        <w:rPr>
          <w:rFonts w:ascii="Times New Roman" w:hAnsi="Times New Roman"/>
          <w:b/>
          <w:sz w:val="28"/>
          <w:szCs w:val="28"/>
          <w:lang w:val="en-US"/>
        </w:rPr>
        <w:t>Name</w:t>
      </w:r>
      <w:r w:rsidRPr="00092B2E">
        <w:rPr>
          <w:rFonts w:ascii="Times New Roman" w:hAnsi="Times New Roman"/>
          <w:sz w:val="28"/>
          <w:szCs w:val="28"/>
        </w:rPr>
        <w:t xml:space="preserve">), </w:t>
      </w:r>
      <w:r w:rsidR="0094789A" w:rsidRPr="00092B2E">
        <w:rPr>
          <w:rFonts w:ascii="Times New Roman" w:hAnsi="Times New Roman"/>
          <w:sz w:val="28"/>
          <w:szCs w:val="28"/>
        </w:rPr>
        <w:t>стереотип</w:t>
      </w:r>
      <w:r w:rsidR="0083033C" w:rsidRPr="00092B2E">
        <w:rPr>
          <w:rFonts w:ascii="Times New Roman" w:hAnsi="Times New Roman"/>
          <w:sz w:val="28"/>
          <w:szCs w:val="28"/>
        </w:rPr>
        <w:t xml:space="preserve"> (</w:t>
      </w:r>
      <w:r w:rsidR="0083033C" w:rsidRPr="00092B2E">
        <w:rPr>
          <w:rFonts w:ascii="Times New Roman" w:hAnsi="Times New Roman"/>
          <w:b/>
          <w:sz w:val="28"/>
          <w:szCs w:val="28"/>
          <w:lang w:val="en-US"/>
        </w:rPr>
        <w:t>Stereotype</w:t>
      </w:r>
      <w:r w:rsidR="0083033C" w:rsidRPr="00092B2E">
        <w:rPr>
          <w:rFonts w:ascii="Times New Roman" w:hAnsi="Times New Roman"/>
          <w:sz w:val="28"/>
          <w:szCs w:val="28"/>
        </w:rPr>
        <w:t>)</w:t>
      </w:r>
      <w:r w:rsidR="0094789A" w:rsidRPr="00092B2E">
        <w:rPr>
          <w:rFonts w:ascii="Times New Roman" w:hAnsi="Times New Roman"/>
          <w:sz w:val="28"/>
          <w:szCs w:val="28"/>
        </w:rPr>
        <w:t>,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2" w:name="keyword80"/>
      <w:bookmarkEnd w:id="22"/>
      <w:r w:rsidR="0094789A" w:rsidRPr="00092B2E">
        <w:rPr>
          <w:rStyle w:val="keyword"/>
          <w:rFonts w:ascii="Times New Roman" w:hAnsi="Times New Roman"/>
          <w:iCs/>
          <w:sz w:val="28"/>
          <w:szCs w:val="28"/>
        </w:rPr>
        <w:t>язык</w:t>
      </w:r>
      <w:r w:rsidR="0081614F" w:rsidRPr="00092B2E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94789A" w:rsidRPr="00092B2E">
        <w:rPr>
          <w:rStyle w:val="keyword"/>
          <w:rFonts w:ascii="Times New Roman" w:hAnsi="Times New Roman"/>
          <w:iCs/>
          <w:sz w:val="28"/>
          <w:szCs w:val="28"/>
        </w:rPr>
        <w:t>программирования</w:t>
      </w:r>
      <w:r w:rsidR="0083033C" w:rsidRPr="00092B2E">
        <w:rPr>
          <w:rStyle w:val="keyword"/>
          <w:rFonts w:ascii="Times New Roman" w:hAnsi="Times New Roman"/>
          <w:iCs/>
          <w:sz w:val="28"/>
          <w:szCs w:val="28"/>
        </w:rPr>
        <w:t xml:space="preserve"> (</w:t>
      </w:r>
      <w:r w:rsidR="0083033C" w:rsidRPr="00092B2E">
        <w:rPr>
          <w:rStyle w:val="keyword"/>
          <w:rFonts w:ascii="Times New Roman" w:hAnsi="Times New Roman"/>
          <w:b/>
          <w:iCs/>
          <w:sz w:val="28"/>
          <w:szCs w:val="28"/>
          <w:lang w:val="en-US"/>
        </w:rPr>
        <w:t>Language</w:t>
      </w:r>
      <w:r w:rsidR="0083033C" w:rsidRPr="00092B2E">
        <w:rPr>
          <w:rStyle w:val="keyword"/>
          <w:rFonts w:ascii="Times New Roman" w:hAnsi="Times New Roman"/>
          <w:iCs/>
          <w:sz w:val="28"/>
          <w:szCs w:val="28"/>
        </w:rPr>
        <w:t xml:space="preserve">) и </w:t>
      </w:r>
      <w:r w:rsidR="0083033C" w:rsidRPr="00092B2E">
        <w:rPr>
          <w:rFonts w:ascii="Times New Roman" w:hAnsi="Times New Roman"/>
          <w:b/>
          <w:sz w:val="28"/>
          <w:szCs w:val="28"/>
          <w:lang w:val="en-US"/>
        </w:rPr>
        <w:t>Documentation</w:t>
      </w:r>
      <w:r w:rsidR="0094789A" w:rsidRPr="00092B2E">
        <w:rPr>
          <w:rFonts w:ascii="Times New Roman" w:hAnsi="Times New Roman"/>
          <w:sz w:val="28"/>
          <w:szCs w:val="28"/>
        </w:rPr>
        <w:t>.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bookmarkStart w:id="23" w:name="image.12.2"/>
      <w:bookmarkEnd w:id="23"/>
      <w:r w:rsidR="0083033C" w:rsidRPr="00092B2E">
        <w:rPr>
          <w:rFonts w:ascii="Times New Roman" w:hAnsi="Times New Roman"/>
          <w:sz w:val="28"/>
          <w:szCs w:val="28"/>
        </w:rPr>
        <w:t>Ст</w:t>
      </w:r>
      <w:r w:rsidR="0094789A" w:rsidRPr="00092B2E">
        <w:rPr>
          <w:rFonts w:ascii="Times New Roman" w:hAnsi="Times New Roman"/>
          <w:sz w:val="28"/>
          <w:szCs w:val="28"/>
        </w:rPr>
        <w:t>ереотип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b/>
          <w:sz w:val="28"/>
          <w:szCs w:val="28"/>
        </w:rPr>
        <w:t>&lt;&lt;EXE&gt;&gt;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предполагает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реализаци</w:t>
      </w:r>
      <w:r w:rsidR="0083033C" w:rsidRPr="00092B2E">
        <w:rPr>
          <w:rFonts w:ascii="Times New Roman" w:hAnsi="Times New Roman"/>
          <w:sz w:val="28"/>
          <w:szCs w:val="28"/>
        </w:rPr>
        <w:t>ю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форме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исполнимого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файла.</w:t>
      </w:r>
      <w:r w:rsidR="0083033C" w:rsidRPr="00092B2E">
        <w:rPr>
          <w:rFonts w:ascii="Times New Roman" w:hAnsi="Times New Roman"/>
          <w:sz w:val="28"/>
          <w:szCs w:val="28"/>
        </w:rPr>
        <w:t xml:space="preserve"> Вкладка </w:t>
      </w:r>
      <w:r w:rsidR="0083033C" w:rsidRPr="00092B2E">
        <w:rPr>
          <w:rFonts w:ascii="Times New Roman" w:hAnsi="Times New Roman"/>
          <w:b/>
          <w:sz w:val="28"/>
          <w:szCs w:val="28"/>
          <w:lang w:val="en-US"/>
        </w:rPr>
        <w:t>Detail</w:t>
      </w:r>
      <w:r w:rsidR="0083033C" w:rsidRPr="00092B2E">
        <w:rPr>
          <w:rFonts w:ascii="Times New Roman" w:hAnsi="Times New Roman"/>
          <w:sz w:val="28"/>
          <w:szCs w:val="28"/>
        </w:rPr>
        <w:t xml:space="preserve"> </w:t>
      </w:r>
      <w:r w:rsidR="00092B2E" w:rsidRPr="00092B2E">
        <w:rPr>
          <w:rFonts w:ascii="Times New Roman" w:hAnsi="Times New Roman"/>
          <w:sz w:val="28"/>
          <w:szCs w:val="28"/>
        </w:rPr>
        <w:t xml:space="preserve">содержит редактор </w:t>
      </w:r>
      <w:r w:rsidR="0083033C" w:rsidRPr="00092B2E">
        <w:rPr>
          <w:rFonts w:ascii="Times New Roman" w:hAnsi="Times New Roman"/>
          <w:sz w:val="28"/>
          <w:szCs w:val="28"/>
        </w:rPr>
        <w:t>деклараци</w:t>
      </w:r>
      <w:r w:rsidR="00092B2E" w:rsidRPr="00092B2E">
        <w:rPr>
          <w:rFonts w:ascii="Times New Roman" w:hAnsi="Times New Roman"/>
          <w:sz w:val="28"/>
          <w:szCs w:val="28"/>
        </w:rPr>
        <w:t>и. Н</w:t>
      </w:r>
      <w:r w:rsidR="0094789A" w:rsidRPr="00092B2E">
        <w:rPr>
          <w:rFonts w:ascii="Times New Roman" w:hAnsi="Times New Roman"/>
          <w:sz w:val="28"/>
          <w:szCs w:val="28"/>
        </w:rPr>
        <w:t>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вкладке</w:t>
      </w:r>
      <w:r w:rsidR="00092B2E" w:rsidRPr="00092B2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4789A" w:rsidRPr="00092B2E">
        <w:rPr>
          <w:rStyle w:val="texample"/>
          <w:rFonts w:ascii="Times New Roman" w:hAnsi="Times New Roman"/>
          <w:b/>
          <w:color w:val="auto"/>
          <w:sz w:val="28"/>
          <w:szCs w:val="28"/>
        </w:rPr>
        <w:t>Realizes</w:t>
      </w:r>
      <w:proofErr w:type="spellEnd"/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92B2E" w:rsidRPr="00092B2E">
        <w:rPr>
          <w:rFonts w:ascii="Times New Roman" w:hAnsi="Times New Roman"/>
          <w:sz w:val="28"/>
          <w:szCs w:val="28"/>
        </w:rPr>
        <w:t>при выбранном свойстве</w:t>
      </w:r>
      <w:r w:rsidR="00092B2E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92B2E" w:rsidRPr="00092B2E">
        <w:rPr>
          <w:rFonts w:ascii="Times New Roman" w:hAnsi="Times New Roman"/>
          <w:b/>
          <w:bCs/>
          <w:sz w:val="28"/>
          <w:szCs w:val="28"/>
        </w:rPr>
        <w:t>Show</w:t>
      </w:r>
      <w:proofErr w:type="spellEnd"/>
      <w:r w:rsidR="00092B2E" w:rsidRPr="00092B2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092B2E" w:rsidRPr="00092B2E">
        <w:rPr>
          <w:rFonts w:ascii="Times New Roman" w:hAnsi="Times New Roman"/>
          <w:b/>
          <w:bCs/>
          <w:sz w:val="28"/>
          <w:szCs w:val="28"/>
        </w:rPr>
        <w:t>all</w:t>
      </w:r>
      <w:proofErr w:type="spellEnd"/>
      <w:r w:rsidR="00092B2E" w:rsidRPr="00092B2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092B2E" w:rsidRPr="00092B2E">
        <w:rPr>
          <w:rFonts w:ascii="Times New Roman" w:hAnsi="Times New Roman"/>
          <w:b/>
          <w:bCs/>
          <w:sz w:val="28"/>
          <w:szCs w:val="28"/>
        </w:rPr>
        <w:t>classes</w:t>
      </w:r>
      <w:proofErr w:type="spellEnd"/>
      <w:r w:rsidR="00092B2E" w:rsidRPr="00092B2E">
        <w:rPr>
          <w:rFonts w:ascii="Times New Roman" w:hAnsi="Times New Roman"/>
          <w:sz w:val="28"/>
          <w:szCs w:val="28"/>
        </w:rPr>
        <w:t xml:space="preserve"> отображаются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все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классы,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которые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на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данный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момент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присутствуют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модели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="0094789A" w:rsidRPr="00092B2E">
        <w:rPr>
          <w:rFonts w:ascii="Times New Roman" w:hAnsi="Times New Roman"/>
          <w:sz w:val="28"/>
          <w:szCs w:val="28"/>
        </w:rPr>
        <w:t>(рис</w:t>
      </w:r>
      <w:r w:rsidR="00092B2E" w:rsidRPr="00092B2E">
        <w:rPr>
          <w:rFonts w:ascii="Times New Roman" w:hAnsi="Times New Roman"/>
          <w:sz w:val="28"/>
          <w:szCs w:val="28"/>
        </w:rPr>
        <w:t xml:space="preserve">унок </w:t>
      </w:r>
      <w:r w:rsidR="00597BD6">
        <w:rPr>
          <w:rFonts w:ascii="Times New Roman" w:hAnsi="Times New Roman"/>
          <w:sz w:val="28"/>
          <w:szCs w:val="28"/>
        </w:rPr>
        <w:t>4</w:t>
      </w:r>
      <w:r w:rsidR="00092B2E" w:rsidRPr="00092B2E">
        <w:rPr>
          <w:rFonts w:ascii="Times New Roman" w:hAnsi="Times New Roman"/>
          <w:sz w:val="28"/>
          <w:szCs w:val="28"/>
        </w:rPr>
        <w:t>.</w:t>
      </w:r>
      <w:r w:rsidR="00597BD6">
        <w:rPr>
          <w:rFonts w:ascii="Times New Roman" w:hAnsi="Times New Roman"/>
          <w:sz w:val="28"/>
          <w:szCs w:val="28"/>
        </w:rPr>
        <w:t>3</w:t>
      </w:r>
      <w:r w:rsidR="0094789A" w:rsidRPr="00092B2E">
        <w:rPr>
          <w:rFonts w:ascii="Times New Roman" w:hAnsi="Times New Roman"/>
          <w:sz w:val="28"/>
          <w:szCs w:val="28"/>
        </w:rPr>
        <w:t>).</w:t>
      </w:r>
    </w:p>
    <w:p w:rsidR="00092B2E" w:rsidRPr="00092B2E" w:rsidRDefault="00092B2E" w:rsidP="00092B2E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94789A" w:rsidRPr="00092B2E" w:rsidRDefault="00092B2E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4" w:name="image.12.3"/>
      <w:bookmarkEnd w:id="24"/>
      <w:r w:rsidRPr="00092B2E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76FB6C9" wp14:editId="63C3F729">
            <wp:extent cx="3279140" cy="3925570"/>
            <wp:effectExtent l="0" t="0" r="0" b="0"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40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2B2E" w:rsidRPr="00092B2E" w:rsidRDefault="00092B2E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92B2E" w:rsidRPr="00092B2E" w:rsidRDefault="0094789A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4B4B18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092B2E" w:rsidRPr="004B4B1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4</w:t>
      </w:r>
      <w:r w:rsidR="00092B2E" w:rsidRPr="004B4B18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3</w:t>
      </w:r>
      <w:r w:rsidR="00092B2E" w:rsidRPr="004B4B1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="00092B2E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Вкладка </w:t>
      </w:r>
      <w:proofErr w:type="spellStart"/>
      <w:r w:rsidR="00092B2E" w:rsidRPr="00092B2E">
        <w:rPr>
          <w:rFonts w:ascii="Times New Roman" w:hAnsi="Times New Roman" w:cs="Times New Roman"/>
          <w:color w:val="000000"/>
          <w:sz w:val="28"/>
          <w:szCs w:val="28"/>
        </w:rPr>
        <w:t>Realizes</w:t>
      </w:r>
      <w:proofErr w:type="spellEnd"/>
      <w:r w:rsidR="00092B2E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иалогово</w:t>
      </w:r>
      <w:r w:rsidR="00092B2E" w:rsidRPr="00092B2E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81614F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окн</w:t>
      </w:r>
      <w:r w:rsidR="00092B2E" w:rsidRPr="00092B2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81614F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спецификации</w:t>
      </w:r>
      <w:r w:rsidR="0081614F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="0081614F" w:rsidRPr="00092B2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92B2E">
        <w:rPr>
          <w:rFonts w:ascii="Times New Roman" w:hAnsi="Times New Roman" w:cs="Times New Roman"/>
          <w:color w:val="000000"/>
          <w:sz w:val="28"/>
          <w:szCs w:val="28"/>
        </w:rPr>
        <w:t>компонента</w:t>
      </w:r>
    </w:p>
    <w:p w:rsidR="00092B2E" w:rsidRPr="00092B2E" w:rsidRDefault="00092B2E" w:rsidP="00092B2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92B2E" w:rsidRDefault="0094789A" w:rsidP="00092B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bookmarkStart w:id="25" w:name="keyword84"/>
      <w:bookmarkEnd w:id="25"/>
      <w:r w:rsidRPr="00092B2E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умолчанию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среде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6" w:name="keyword85"/>
      <w:bookmarkEnd w:id="26"/>
      <w:proofErr w:type="spellStart"/>
      <w:r w:rsidRPr="00092B2E">
        <w:rPr>
          <w:rFonts w:ascii="Times New Roman" w:hAnsi="Times New Roman"/>
          <w:sz w:val="28"/>
          <w:szCs w:val="28"/>
        </w:rPr>
        <w:t>Rational</w:t>
      </w:r>
      <w:proofErr w:type="spellEnd"/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2B2E">
        <w:rPr>
          <w:rFonts w:ascii="Times New Roman" w:hAnsi="Times New Roman"/>
          <w:sz w:val="28"/>
          <w:szCs w:val="28"/>
        </w:rPr>
        <w:t>Rose</w:t>
      </w:r>
      <w:proofErr w:type="spellEnd"/>
      <w:r w:rsid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для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всех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добавляемых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на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диаграмму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92B2E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качестве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языка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реализации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используется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язык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анализа</w:t>
      </w:r>
      <w:r w:rsidR="00092B2E" w:rsidRPr="00092B2E">
        <w:rPr>
          <w:rFonts w:ascii="Times New Roman" w:hAnsi="Times New Roman"/>
          <w:sz w:val="28"/>
          <w:szCs w:val="28"/>
        </w:rPr>
        <w:t xml:space="preserve"> (</w:t>
      </w:r>
      <w:r w:rsidR="00092B2E" w:rsidRPr="00092B2E">
        <w:rPr>
          <w:rFonts w:ascii="Times New Roman" w:hAnsi="Times New Roman"/>
          <w:b/>
          <w:sz w:val="28"/>
          <w:szCs w:val="28"/>
          <w:lang w:val="en-US"/>
        </w:rPr>
        <w:t>Analysis</w:t>
      </w:r>
      <w:r w:rsidR="00092B2E" w:rsidRPr="00092B2E">
        <w:rPr>
          <w:rFonts w:ascii="Times New Roman" w:hAnsi="Times New Roman"/>
          <w:sz w:val="28"/>
          <w:szCs w:val="28"/>
        </w:rPr>
        <w:t>)</w:t>
      </w:r>
      <w:r w:rsidRPr="00092B2E">
        <w:rPr>
          <w:rFonts w:ascii="Times New Roman" w:hAnsi="Times New Roman"/>
          <w:sz w:val="28"/>
          <w:szCs w:val="28"/>
        </w:rPr>
        <w:t>,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который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впоследствии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следует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изменить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на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тот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7" w:name="keyword87"/>
      <w:bookmarkEnd w:id="27"/>
      <w:r w:rsidRPr="00092B2E">
        <w:rPr>
          <w:rStyle w:val="keyword"/>
          <w:rFonts w:ascii="Times New Roman" w:hAnsi="Times New Roman"/>
          <w:iCs/>
          <w:sz w:val="28"/>
          <w:szCs w:val="28"/>
        </w:rPr>
        <w:t>язык</w:t>
      </w:r>
      <w:r w:rsidR="0081614F" w:rsidRPr="00092B2E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092B2E">
        <w:rPr>
          <w:rStyle w:val="keyword"/>
          <w:rFonts w:ascii="Times New Roman" w:hAnsi="Times New Roman"/>
          <w:iCs/>
          <w:sz w:val="28"/>
          <w:szCs w:val="28"/>
        </w:rPr>
        <w:t>программирования</w:t>
      </w:r>
      <w:r w:rsidRPr="00092B2E">
        <w:rPr>
          <w:rFonts w:ascii="Times New Roman" w:hAnsi="Times New Roman"/>
          <w:sz w:val="28"/>
          <w:szCs w:val="28"/>
        </w:rPr>
        <w:t>,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который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предполагается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использовать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для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написания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программного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кода.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дальнейшем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при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генерации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программного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кода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необходимо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будет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дополнительно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выбрать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те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классы,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которые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реализует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тот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или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иной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92B2E">
        <w:rPr>
          <w:rStyle w:val="keyword"/>
          <w:rFonts w:ascii="Times New Roman" w:hAnsi="Times New Roman"/>
          <w:iCs/>
          <w:sz w:val="28"/>
          <w:szCs w:val="28"/>
        </w:rPr>
        <w:t>компонент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модели.</w:t>
      </w:r>
      <w:r w:rsidR="0081614F" w:rsidRPr="00092B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8" w:name="keyword89"/>
      <w:bookmarkEnd w:id="28"/>
      <w:r w:rsidR="00092B2E" w:rsidRPr="00092B2E">
        <w:rPr>
          <w:rStyle w:val="keyword"/>
          <w:rFonts w:ascii="Times New Roman" w:hAnsi="Times New Roman"/>
          <w:iCs/>
          <w:sz w:val="28"/>
          <w:szCs w:val="28"/>
        </w:rPr>
        <w:t xml:space="preserve">Среда </w:t>
      </w:r>
      <w:proofErr w:type="spellStart"/>
      <w:r w:rsidRPr="00092B2E">
        <w:rPr>
          <w:rFonts w:ascii="Times New Roman" w:hAnsi="Times New Roman"/>
          <w:sz w:val="28"/>
          <w:szCs w:val="28"/>
        </w:rPr>
        <w:t>Rational</w:t>
      </w:r>
      <w:proofErr w:type="spellEnd"/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2B2E">
        <w:rPr>
          <w:rFonts w:ascii="Times New Roman" w:hAnsi="Times New Roman"/>
          <w:sz w:val="28"/>
          <w:szCs w:val="28"/>
        </w:rPr>
        <w:t>Rose</w:t>
      </w:r>
      <w:proofErr w:type="spellEnd"/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поддерживает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возможность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использования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различных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языков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программирования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для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092B2E">
        <w:rPr>
          <w:rFonts w:ascii="Times New Roman" w:hAnsi="Times New Roman"/>
          <w:sz w:val="28"/>
          <w:szCs w:val="28"/>
        </w:rPr>
        <w:t>реализации</w:t>
      </w:r>
      <w:r w:rsidR="0081614F" w:rsidRPr="00092B2E">
        <w:rPr>
          <w:rFonts w:ascii="Times New Roman" w:hAnsi="Times New Roman"/>
          <w:sz w:val="28"/>
          <w:szCs w:val="28"/>
        </w:rPr>
        <w:t xml:space="preserve"> </w:t>
      </w:r>
      <w:r w:rsidRPr="00923E38">
        <w:rPr>
          <w:rFonts w:ascii="Times New Roman" w:hAnsi="Times New Roman"/>
          <w:color w:val="auto"/>
          <w:sz w:val="28"/>
          <w:szCs w:val="28"/>
        </w:rPr>
        <w:t>различных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923E38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компонентов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923E38">
        <w:rPr>
          <w:rFonts w:ascii="Times New Roman" w:hAnsi="Times New Roman"/>
          <w:color w:val="auto"/>
          <w:sz w:val="28"/>
          <w:szCs w:val="28"/>
        </w:rPr>
        <w:t>модели.</w:t>
      </w:r>
    </w:p>
    <w:p w:rsidR="00F96FD1" w:rsidRPr="00EE57A8" w:rsidRDefault="00F96FD1" w:rsidP="00F96FD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EE57A8">
        <w:rPr>
          <w:rFonts w:ascii="Times New Roman" w:hAnsi="Times New Roman"/>
          <w:sz w:val="28"/>
          <w:szCs w:val="28"/>
        </w:rPr>
        <w:t xml:space="preserve">Создать </w:t>
      </w:r>
      <w:r w:rsidRPr="00EE57A8">
        <w:rPr>
          <w:rFonts w:ascii="Times New Roman" w:hAnsi="Times New Roman"/>
          <w:iCs/>
          <w:sz w:val="28"/>
          <w:szCs w:val="28"/>
        </w:rPr>
        <w:t>компонент</w:t>
      </w:r>
      <w:r w:rsidRPr="00EE57A8">
        <w:rPr>
          <w:rFonts w:ascii="Times New Roman" w:hAnsi="Times New Roman"/>
          <w:sz w:val="28"/>
          <w:szCs w:val="28"/>
        </w:rPr>
        <w:t xml:space="preserve"> можно с помощью пункта </w:t>
      </w:r>
      <w:r w:rsidRPr="00EE57A8">
        <w:rPr>
          <w:rFonts w:ascii="Times New Roman" w:hAnsi="Times New Roman"/>
          <w:b/>
          <w:sz w:val="28"/>
          <w:szCs w:val="28"/>
          <w:lang w:val="en-US"/>
        </w:rPr>
        <w:t>New</w:t>
      </w:r>
      <w:r w:rsidRPr="00EE57A8">
        <w:rPr>
          <w:rFonts w:ascii="Times New Roman" w:hAnsi="Times New Roman"/>
          <w:sz w:val="28"/>
          <w:szCs w:val="28"/>
        </w:rPr>
        <w:t xml:space="preserve"> контекстного меню диаграммы в окне браузера модели, далее перетащить созданный </w:t>
      </w:r>
      <w:r w:rsidRPr="00EE57A8">
        <w:rPr>
          <w:rFonts w:ascii="Times New Roman" w:hAnsi="Times New Roman"/>
          <w:b/>
          <w:iCs/>
          <w:sz w:val="28"/>
          <w:szCs w:val="28"/>
          <w:lang w:val="en-US"/>
        </w:rPr>
        <w:t>Component</w:t>
      </w:r>
      <w:r w:rsidRPr="00EE57A8">
        <w:rPr>
          <w:rFonts w:ascii="Times New Roman" w:hAnsi="Times New Roman"/>
          <w:sz w:val="28"/>
          <w:szCs w:val="28"/>
        </w:rPr>
        <w:t xml:space="preserve"> на лист диаграммы, или с помощью</w:t>
      </w:r>
      <w:r w:rsidRPr="00EE57A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9" w:name="keyword68"/>
      <w:bookmarkEnd w:id="29"/>
      <w:r w:rsidRPr="00EE57A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пункта </w:t>
      </w:r>
      <w:r w:rsidRPr="00EE57A8">
        <w:rPr>
          <w:rFonts w:ascii="Times New Roman" w:hAnsi="Times New Roman"/>
          <w:sz w:val="28"/>
          <w:szCs w:val="28"/>
        </w:rPr>
        <w:t>главного</w:t>
      </w:r>
      <w:r w:rsidRPr="00EE57A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E57A8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EE57A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E57A8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Pr="00EE57A8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EE57A8">
        <w:rPr>
          <w:rFonts w:ascii="Times New Roman" w:hAnsi="Times New Roman"/>
          <w:b/>
          <w:bCs/>
          <w:sz w:val="28"/>
          <w:szCs w:val="28"/>
        </w:rPr>
        <w:t>Create</w:t>
      </w:r>
      <w:proofErr w:type="spellEnd"/>
      <w:r w:rsidRPr="00EE57A8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EE57A8">
        <w:rPr>
          <w:rFonts w:ascii="Times New Roman" w:hAnsi="Times New Roman"/>
          <w:b/>
          <w:bCs/>
          <w:sz w:val="28"/>
          <w:szCs w:val="28"/>
        </w:rPr>
        <w:t>Component</w:t>
      </w:r>
      <w:proofErr w:type="spellEnd"/>
      <w:r w:rsidRPr="00EE57A8">
        <w:rPr>
          <w:rStyle w:val="apple-converted-space"/>
          <w:rFonts w:ascii="Times New Roman" w:eastAsia="MS Mincho" w:hAnsi="Times New Roman"/>
          <w:sz w:val="28"/>
          <w:szCs w:val="28"/>
        </w:rPr>
        <w:t>.</w:t>
      </w:r>
    </w:p>
    <w:p w:rsidR="00923E38" w:rsidRPr="00923E38" w:rsidRDefault="00923E38" w:rsidP="00092B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923E38">
        <w:rPr>
          <w:rFonts w:ascii="Times New Roman" w:hAnsi="Times New Roman"/>
          <w:color w:val="auto"/>
          <w:sz w:val="28"/>
          <w:szCs w:val="28"/>
        </w:rPr>
        <w:t>Добавить на диаграмму второй компонент с именем</w:t>
      </w:r>
      <w:r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923E38">
        <w:rPr>
          <w:rStyle w:val="texample"/>
          <w:rFonts w:ascii="Times New Roman" w:hAnsi="Times New Roman"/>
          <w:b/>
          <w:color w:val="auto"/>
          <w:sz w:val="28"/>
          <w:szCs w:val="28"/>
        </w:rPr>
        <w:t>MainBank</w:t>
      </w:r>
      <w:proofErr w:type="spellEnd"/>
      <w:r w:rsidRPr="00923E38">
        <w:rPr>
          <w:rFonts w:ascii="Times New Roman" w:hAnsi="Times New Roman"/>
          <w:color w:val="auto"/>
          <w:sz w:val="28"/>
          <w:szCs w:val="28"/>
        </w:rPr>
        <w:t xml:space="preserve">, для </w:t>
      </w:r>
      <w:r w:rsidRPr="00923E38">
        <w:rPr>
          <w:rFonts w:ascii="Times New Roman" w:hAnsi="Times New Roman"/>
          <w:color w:val="auto"/>
          <w:sz w:val="28"/>
          <w:szCs w:val="28"/>
        </w:rPr>
        <w:lastRenderedPageBreak/>
        <w:t>которого выбрать стереотип</w:t>
      </w:r>
      <w:r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923E38">
        <w:rPr>
          <w:rFonts w:ascii="Times New Roman" w:hAnsi="Times New Roman"/>
          <w:b/>
          <w:bCs/>
          <w:color w:val="auto"/>
          <w:sz w:val="28"/>
          <w:szCs w:val="28"/>
        </w:rPr>
        <w:t>Main</w:t>
      </w:r>
      <w:proofErr w:type="spellEnd"/>
      <w:r w:rsidRPr="00923E38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923E38">
        <w:rPr>
          <w:rFonts w:ascii="Times New Roman" w:hAnsi="Times New Roman"/>
          <w:b/>
          <w:bCs/>
          <w:color w:val="auto"/>
          <w:sz w:val="28"/>
          <w:szCs w:val="28"/>
        </w:rPr>
        <w:t>Program</w:t>
      </w:r>
      <w:proofErr w:type="spellEnd"/>
      <w:r w:rsidRPr="00923E38">
        <w:rPr>
          <w:rFonts w:ascii="Times New Roman" w:hAnsi="Times New Roman"/>
          <w:color w:val="auto"/>
          <w:sz w:val="28"/>
          <w:szCs w:val="28"/>
        </w:rPr>
        <w:t>.</w:t>
      </w:r>
    </w:p>
    <w:p w:rsidR="0094789A" w:rsidRPr="00923E38" w:rsidRDefault="004B4B18" w:rsidP="00923E3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923E38">
        <w:rPr>
          <w:rFonts w:ascii="Times New Roman" w:hAnsi="Times New Roman"/>
          <w:i/>
          <w:sz w:val="28"/>
          <w:szCs w:val="28"/>
        </w:rPr>
        <w:t xml:space="preserve">Шаг 3. </w:t>
      </w:r>
      <w:bookmarkStart w:id="30" w:name="sect3"/>
      <w:bookmarkEnd w:id="30"/>
      <w:r w:rsidR="0094789A" w:rsidRPr="00923E38">
        <w:rPr>
          <w:rFonts w:ascii="Times New Roman" w:hAnsi="Times New Roman"/>
          <w:sz w:val="28"/>
          <w:szCs w:val="28"/>
        </w:rPr>
        <w:t>Добавление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отношения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зависимости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редактирование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его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свойств</w:t>
      </w:r>
      <w:r w:rsidR="00923E38" w:rsidRPr="00923E38">
        <w:rPr>
          <w:rFonts w:ascii="Times New Roman" w:hAnsi="Times New Roman"/>
          <w:sz w:val="28"/>
          <w:szCs w:val="28"/>
        </w:rPr>
        <w:t xml:space="preserve">. </w:t>
      </w:r>
      <w:r w:rsidR="0094789A" w:rsidRPr="00923E38">
        <w:rPr>
          <w:rFonts w:ascii="Times New Roman" w:hAnsi="Times New Roman"/>
          <w:sz w:val="28"/>
          <w:szCs w:val="28"/>
        </w:rPr>
        <w:t>Добавление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отношения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зависимости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диаграмму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аналогично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добавлению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соответствующего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отношения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диаграмму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вариантов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использования.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Для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добавления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зависимости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между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двумя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sz w:val="28"/>
          <w:szCs w:val="28"/>
        </w:rPr>
        <w:t>компонентами</w:t>
      </w:r>
      <w:r w:rsidR="00B46FA7" w:rsidRPr="00923E38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нужно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помощью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левой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кнопки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мыши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нажать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кнопку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23E38">
        <w:object w:dxaOrig="1515" w:dyaOrig="660">
          <v:shape id="_x0000_i1043" type="#_x0000_t75" style="width:53.85pt;height:23.15pt" o:ole="">
            <v:imagedata r:id="rId23" o:title=""/>
          </v:shape>
          <o:OLEObject Type="Embed" ProgID="PBrush" ShapeID="_x0000_i1043" DrawAspect="Content" ObjectID="_1510475927" r:id="rId48"/>
        </w:objec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специальной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панели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инструментов,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отпустить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левую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кнопку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мыши,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щелкнуть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левой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кнопкой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мыши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изображении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исходного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диаграмме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отпустить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е</w:t>
      </w:r>
      <w:r w:rsidR="00923E38">
        <w:rPr>
          <w:rFonts w:ascii="Times New Roman" w:hAnsi="Times New Roman"/>
          <w:sz w:val="28"/>
          <w:szCs w:val="28"/>
        </w:rPr>
        <w:t>ё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изображении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целевого</w:t>
      </w:r>
      <w:r w:rsidR="00B46FA7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94789A" w:rsidRPr="00923E38">
        <w:rPr>
          <w:rFonts w:ascii="Times New Roman" w:hAnsi="Times New Roman"/>
          <w:sz w:val="28"/>
          <w:szCs w:val="28"/>
        </w:rPr>
        <w:t>.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В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результате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этих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действий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на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диаграмме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появится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изображение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отношения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зависимости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в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форме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пунктирной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линии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со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стрелкой,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соединяющей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два</w:t>
      </w:r>
      <w:r w:rsidR="0081614F" w:rsidRPr="00923E38">
        <w:rPr>
          <w:rFonts w:ascii="Times New Roman" w:hAnsi="Times New Roman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sz w:val="28"/>
          <w:szCs w:val="28"/>
        </w:rPr>
        <w:t>выбранных</w:t>
      </w:r>
      <w:r w:rsidR="0081614F" w:rsidRPr="00923E3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94789A" w:rsidRPr="00923E38">
        <w:rPr>
          <w:rFonts w:ascii="Times New Roman" w:hAnsi="Times New Roman"/>
          <w:sz w:val="28"/>
          <w:szCs w:val="28"/>
        </w:rPr>
        <w:t>.</w:t>
      </w:r>
    </w:p>
    <w:p w:rsidR="00284926" w:rsidRDefault="00284926" w:rsidP="00923E3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На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диаграмме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компонентов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модели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банкомата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рассмотренным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способом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следует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добавить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bookmarkStart w:id="31" w:name="keyword100"/>
      <w:bookmarkEnd w:id="31"/>
      <w:r w:rsidR="0094789A" w:rsidRPr="00923E38">
        <w:rPr>
          <w:rStyle w:val="keyword"/>
          <w:rFonts w:ascii="Times New Roman" w:hAnsi="Times New Roman"/>
          <w:iCs/>
          <w:color w:val="auto"/>
          <w:sz w:val="28"/>
          <w:szCs w:val="28"/>
        </w:rPr>
        <w:t>отношение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зависимости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от</w:t>
      </w:r>
      <w:r w:rsidR="00923E38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компонента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с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именем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="00923E38" w:rsidRPr="00923E38">
        <w:rPr>
          <w:rFonts w:ascii="Times New Roman" w:hAnsi="Times New Roman"/>
          <w:b/>
          <w:sz w:val="28"/>
          <w:szCs w:val="28"/>
        </w:rPr>
        <w:t>MainБанкомат</w:t>
      </w:r>
      <w:proofErr w:type="spellEnd"/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к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компоненту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с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4789A" w:rsidRPr="00923E38">
        <w:rPr>
          <w:rFonts w:ascii="Times New Roman" w:hAnsi="Times New Roman"/>
          <w:color w:val="auto"/>
          <w:sz w:val="28"/>
          <w:szCs w:val="28"/>
        </w:rPr>
        <w:t>именем</w:t>
      </w:r>
      <w:r w:rsidR="0081614F" w:rsidRPr="00923E38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="0094789A" w:rsidRPr="00923E38">
        <w:rPr>
          <w:rStyle w:val="texample"/>
          <w:rFonts w:ascii="Times New Roman" w:hAnsi="Times New Roman"/>
          <w:b/>
          <w:color w:val="auto"/>
          <w:sz w:val="28"/>
          <w:szCs w:val="28"/>
        </w:rPr>
        <w:t>MainBank</w:t>
      </w:r>
      <w:proofErr w:type="spellEnd"/>
      <w:r w:rsidR="0094789A" w:rsidRPr="00923E38">
        <w:rPr>
          <w:rFonts w:ascii="Times New Roman" w:hAnsi="Times New Roman"/>
          <w:color w:val="auto"/>
          <w:sz w:val="28"/>
          <w:szCs w:val="28"/>
        </w:rPr>
        <w:t>.</w:t>
      </w:r>
      <w:r w:rsidR="0081614F" w:rsidRPr="00923E38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:rsidR="00284926" w:rsidRDefault="00284926" w:rsidP="0028492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284926">
        <w:rPr>
          <w:rStyle w:val="keyword"/>
          <w:rFonts w:ascii="Times New Roman" w:hAnsi="Times New Roman"/>
          <w:iCs/>
          <w:sz w:val="28"/>
          <w:szCs w:val="28"/>
        </w:rPr>
        <w:t>тношение</w:t>
      </w:r>
      <w:r w:rsidRPr="0028492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84926">
        <w:rPr>
          <w:rFonts w:ascii="Times New Roman" w:hAnsi="Times New Roman"/>
          <w:sz w:val="28"/>
          <w:szCs w:val="28"/>
        </w:rPr>
        <w:t>зависимости в среде</w:t>
      </w:r>
      <w:r w:rsidRPr="0028492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32" w:name="keyword106"/>
      <w:bookmarkEnd w:id="32"/>
      <w:proofErr w:type="spellStart"/>
      <w:r w:rsidRPr="00284926">
        <w:rPr>
          <w:rFonts w:ascii="Times New Roman" w:hAnsi="Times New Roman"/>
          <w:sz w:val="28"/>
          <w:szCs w:val="28"/>
        </w:rPr>
        <w:t>Rational</w:t>
      </w:r>
      <w:proofErr w:type="spellEnd"/>
      <w:r w:rsidRPr="0028492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84926">
        <w:rPr>
          <w:rFonts w:ascii="Times New Roman" w:hAnsi="Times New Roman"/>
          <w:sz w:val="28"/>
          <w:szCs w:val="28"/>
        </w:rPr>
        <w:t>Rose</w:t>
      </w:r>
      <w:proofErr w:type="spellEnd"/>
      <w:r w:rsidRPr="00284926">
        <w:rPr>
          <w:rFonts w:ascii="Times New Roman" w:hAnsi="Times New Roman"/>
          <w:sz w:val="28"/>
          <w:szCs w:val="28"/>
        </w:rPr>
        <w:t xml:space="preserve"> не имеет собственного окна спецификации свойств</w:t>
      </w:r>
      <w:r>
        <w:rPr>
          <w:rFonts w:ascii="Times New Roman" w:hAnsi="Times New Roman"/>
          <w:sz w:val="28"/>
          <w:szCs w:val="28"/>
        </w:rPr>
        <w:t xml:space="preserve">, поэтому </w:t>
      </w:r>
      <w:bookmarkStart w:id="33" w:name="keyword107"/>
      <w:bookmarkEnd w:id="33"/>
      <w:r w:rsidRPr="00284926">
        <w:rPr>
          <w:rFonts w:ascii="Times New Roman" w:hAnsi="Times New Roman"/>
          <w:sz w:val="28"/>
          <w:szCs w:val="28"/>
        </w:rPr>
        <w:t>специфицировать свойства данного отношения, такие как имя и стереотип, можно только с помощью текстовой области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23E38">
        <w:rPr>
          <w:rFonts w:ascii="Times New Roman" w:hAnsi="Times New Roman"/>
          <w:color w:val="auto"/>
          <w:sz w:val="28"/>
          <w:szCs w:val="28"/>
        </w:rPr>
        <w:t>(рис</w:t>
      </w:r>
      <w:r>
        <w:rPr>
          <w:rFonts w:ascii="Times New Roman" w:hAnsi="Times New Roman"/>
          <w:color w:val="auto"/>
          <w:sz w:val="28"/>
          <w:szCs w:val="28"/>
        </w:rPr>
        <w:t xml:space="preserve">унок </w:t>
      </w:r>
      <w:r w:rsidR="00597BD6">
        <w:rPr>
          <w:rFonts w:ascii="Times New Roman" w:hAnsi="Times New Roman"/>
          <w:color w:val="auto"/>
          <w:sz w:val="28"/>
          <w:szCs w:val="28"/>
        </w:rPr>
        <w:t>4</w:t>
      </w:r>
      <w:r>
        <w:rPr>
          <w:rFonts w:ascii="Times New Roman" w:hAnsi="Times New Roman"/>
          <w:color w:val="auto"/>
          <w:sz w:val="28"/>
          <w:szCs w:val="28"/>
        </w:rPr>
        <w:t>.</w:t>
      </w:r>
      <w:r w:rsidR="00597BD6">
        <w:rPr>
          <w:rFonts w:ascii="Times New Roman" w:hAnsi="Times New Roman"/>
          <w:color w:val="auto"/>
          <w:sz w:val="28"/>
          <w:szCs w:val="28"/>
        </w:rPr>
        <w:t>4</w:t>
      </w:r>
      <w:r w:rsidRPr="00923E38">
        <w:rPr>
          <w:rFonts w:ascii="Times New Roman" w:hAnsi="Times New Roman"/>
          <w:color w:val="auto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923E38" w:rsidRPr="00284926" w:rsidRDefault="00923E38" w:rsidP="0028492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color w:val="auto"/>
          <w:sz w:val="28"/>
          <w:szCs w:val="28"/>
        </w:rPr>
      </w:pPr>
    </w:p>
    <w:p w:rsidR="0094789A" w:rsidRPr="00284926" w:rsidRDefault="001E55E2" w:rsidP="0028492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34" w:name="image.12.4"/>
      <w:bookmarkEnd w:id="34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52424" cy="2960905"/>
            <wp:effectExtent l="0" t="0" r="5715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032" cy="296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E38" w:rsidRPr="00284926" w:rsidRDefault="00923E38" w:rsidP="0028492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94789A" w:rsidRPr="00284926" w:rsidRDefault="00923E38" w:rsidP="0028492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284926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597BD6">
        <w:rPr>
          <w:rFonts w:ascii="Times New Roman" w:hAnsi="Times New Roman" w:cs="Times New Roman"/>
          <w:sz w:val="28"/>
          <w:szCs w:val="28"/>
        </w:rPr>
        <w:t>4</w:t>
      </w:r>
      <w:r w:rsidRPr="00284926">
        <w:rPr>
          <w:rFonts w:ascii="Times New Roman" w:hAnsi="Times New Roman" w:cs="Times New Roman"/>
          <w:sz w:val="28"/>
          <w:szCs w:val="28"/>
        </w:rPr>
        <w:t>.</w:t>
      </w:r>
      <w:r w:rsidR="00597BD6">
        <w:rPr>
          <w:rFonts w:ascii="Times New Roman" w:hAnsi="Times New Roman" w:cs="Times New Roman"/>
          <w:sz w:val="28"/>
          <w:szCs w:val="28"/>
        </w:rPr>
        <w:t>4</w:t>
      </w:r>
      <w:r w:rsidRPr="00284926">
        <w:rPr>
          <w:rFonts w:ascii="Times New Roman" w:hAnsi="Times New Roman" w:cs="Times New Roman"/>
          <w:sz w:val="28"/>
          <w:szCs w:val="28"/>
        </w:rPr>
        <w:t xml:space="preserve"> - </w:t>
      </w:r>
      <w:r w:rsidRPr="00284926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94789A" w:rsidRPr="00284926">
        <w:rPr>
          <w:rFonts w:ascii="Times New Roman" w:hAnsi="Times New Roman" w:cs="Times New Roman"/>
          <w:color w:val="000000"/>
          <w:sz w:val="28"/>
          <w:szCs w:val="28"/>
        </w:rPr>
        <w:t>тношени</w:t>
      </w:r>
      <w:r w:rsidRPr="00284926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81614F" w:rsidRPr="002849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789A" w:rsidRPr="00284926">
        <w:rPr>
          <w:rFonts w:ascii="Times New Roman" w:hAnsi="Times New Roman" w:cs="Times New Roman"/>
          <w:color w:val="000000"/>
          <w:sz w:val="28"/>
          <w:szCs w:val="28"/>
        </w:rPr>
        <w:t>зависимости</w:t>
      </w:r>
      <w:r w:rsidR="0081614F" w:rsidRPr="002849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789A" w:rsidRPr="00284926">
        <w:rPr>
          <w:rFonts w:ascii="Times New Roman" w:hAnsi="Times New Roman" w:cs="Times New Roman"/>
          <w:color w:val="000000"/>
          <w:sz w:val="28"/>
          <w:szCs w:val="28"/>
        </w:rPr>
        <w:t>между</w:t>
      </w:r>
      <w:r w:rsidR="0081614F" w:rsidRPr="002849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789A" w:rsidRPr="00284926">
        <w:rPr>
          <w:rFonts w:ascii="Times New Roman" w:hAnsi="Times New Roman" w:cs="Times New Roman"/>
          <w:color w:val="000000"/>
          <w:sz w:val="28"/>
          <w:szCs w:val="28"/>
        </w:rPr>
        <w:t>компонентами</w:t>
      </w:r>
      <w:r w:rsidR="00DA6EA9">
        <w:rPr>
          <w:rFonts w:ascii="Times New Roman" w:hAnsi="Times New Roman" w:cs="Times New Roman"/>
          <w:color w:val="000000"/>
          <w:sz w:val="28"/>
          <w:szCs w:val="28"/>
        </w:rPr>
        <w:t>, снабжёнными текстов</w:t>
      </w:r>
      <w:r w:rsidR="00396E14">
        <w:rPr>
          <w:rFonts w:ascii="Times New Roman" w:hAnsi="Times New Roman" w:cs="Times New Roman"/>
          <w:color w:val="000000"/>
          <w:sz w:val="28"/>
          <w:szCs w:val="28"/>
        </w:rPr>
        <w:t>ыми примечаниями</w:t>
      </w:r>
    </w:p>
    <w:p w:rsidR="00923E38" w:rsidRPr="00284926" w:rsidRDefault="00923E38" w:rsidP="0028492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284926" w:rsidRPr="00F13709" w:rsidRDefault="00284926" w:rsidP="00F1370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F13709">
        <w:rPr>
          <w:rFonts w:ascii="Times New Roman" w:hAnsi="Times New Roman"/>
          <w:color w:val="auto"/>
          <w:sz w:val="28"/>
          <w:szCs w:val="28"/>
        </w:rPr>
        <w:t>В</w:t>
      </w:r>
      <w:r w:rsidRPr="00F137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bookmarkStart w:id="35" w:name="keyword103"/>
      <w:bookmarkEnd w:id="35"/>
      <w:r w:rsidRPr="00F13709">
        <w:rPr>
          <w:rFonts w:ascii="Times New Roman" w:hAnsi="Times New Roman"/>
          <w:color w:val="auto"/>
          <w:sz w:val="28"/>
          <w:szCs w:val="28"/>
        </w:rPr>
        <w:t>примечани</w:t>
      </w:r>
      <w:r w:rsidR="00396E14" w:rsidRPr="00F13709">
        <w:rPr>
          <w:rFonts w:ascii="Times New Roman" w:hAnsi="Times New Roman"/>
          <w:color w:val="auto"/>
          <w:sz w:val="28"/>
          <w:szCs w:val="28"/>
        </w:rPr>
        <w:t>ях</w:t>
      </w:r>
      <w:r w:rsidRPr="00F13709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396E14" w:rsidRPr="00F13709">
        <w:rPr>
          <w:rFonts w:ascii="Times New Roman" w:hAnsi="Times New Roman"/>
          <w:color w:val="auto"/>
          <w:sz w:val="28"/>
          <w:szCs w:val="28"/>
        </w:rPr>
        <w:t xml:space="preserve">можно указать </w:t>
      </w:r>
      <w:r w:rsidRPr="00F13709">
        <w:rPr>
          <w:rFonts w:ascii="Times New Roman" w:hAnsi="Times New Roman"/>
          <w:color w:val="auto"/>
          <w:sz w:val="28"/>
          <w:szCs w:val="28"/>
        </w:rPr>
        <w:t>те классы модели, которые предполагается реализовать в данных</w:t>
      </w:r>
      <w:r w:rsidRPr="00F13709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компонента</w:t>
      </w:r>
      <w:r w:rsidR="00396E14" w:rsidRPr="00F13709">
        <w:rPr>
          <w:rStyle w:val="keyword"/>
          <w:rFonts w:ascii="Times New Roman" w:hAnsi="Times New Roman"/>
          <w:iCs/>
          <w:color w:val="auto"/>
          <w:sz w:val="28"/>
          <w:szCs w:val="28"/>
        </w:rPr>
        <w:t>х</w:t>
      </w:r>
      <w:r w:rsidRPr="00F13709">
        <w:rPr>
          <w:rFonts w:ascii="Times New Roman" w:hAnsi="Times New Roman"/>
          <w:color w:val="auto"/>
          <w:sz w:val="28"/>
          <w:szCs w:val="28"/>
        </w:rPr>
        <w:t>.</w:t>
      </w:r>
    </w:p>
    <w:p w:rsidR="00396E14" w:rsidRPr="00F13709" w:rsidRDefault="00396E14" w:rsidP="00F13709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sz w:val="28"/>
          <w:szCs w:val="28"/>
        </w:rPr>
      </w:pPr>
      <w:r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Шаг 4. Добавить на диаграмму следующие компоненты и отношения зависимости между ними.</w:t>
      </w:r>
    </w:p>
    <w:p w:rsidR="0094789A" w:rsidRPr="00F13709" w:rsidRDefault="0094789A" w:rsidP="00F13709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3709">
        <w:rPr>
          <w:rFonts w:ascii="Times New Roman" w:hAnsi="Times New Roman" w:cs="Times New Roman"/>
          <w:sz w:val="28"/>
          <w:szCs w:val="28"/>
        </w:rPr>
        <w:t>Добавить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</w:t>
      </w:r>
      <w:r w:rsidR="00396E14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ы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а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396E14" w:rsidRPr="00F13709">
        <w:rPr>
          <w:rFonts w:ascii="Times New Roman" w:hAnsi="Times New Roman" w:cs="Times New Roman"/>
          <w:sz w:val="28"/>
          <w:szCs w:val="28"/>
        </w:rPr>
        <w:t xml:space="preserve"> со </w:t>
      </w:r>
      <w:r w:rsidRPr="00F13709">
        <w:rPr>
          <w:rFonts w:ascii="Times New Roman" w:hAnsi="Times New Roman" w:cs="Times New Roman"/>
          <w:sz w:val="28"/>
          <w:szCs w:val="28"/>
        </w:rPr>
        <w:t>стереотип</w:t>
      </w:r>
      <w:r w:rsidR="00396E14" w:rsidRPr="00F13709">
        <w:rPr>
          <w:rFonts w:ascii="Times New Roman" w:hAnsi="Times New Roman" w:cs="Times New Roman"/>
          <w:sz w:val="28"/>
          <w:szCs w:val="28"/>
        </w:rPr>
        <w:t>ом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709">
        <w:rPr>
          <w:rFonts w:ascii="Times New Roman" w:hAnsi="Times New Roman" w:cs="Times New Roman"/>
          <w:b/>
          <w:bCs/>
          <w:sz w:val="28"/>
          <w:szCs w:val="28"/>
        </w:rPr>
        <w:t>Task</w:t>
      </w:r>
      <w:proofErr w:type="spellEnd"/>
      <w:r w:rsidR="0081614F" w:rsidRPr="00F137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709">
        <w:rPr>
          <w:rFonts w:ascii="Times New Roman" w:hAnsi="Times New Roman" w:cs="Times New Roman"/>
          <w:b/>
          <w:bCs/>
          <w:sz w:val="28"/>
          <w:szCs w:val="28"/>
        </w:rPr>
        <w:t>Specification</w:t>
      </w:r>
      <w:proofErr w:type="spellEnd"/>
      <w:r w:rsidR="00F13709" w:rsidRPr="00F13709">
        <w:rPr>
          <w:rFonts w:ascii="Times New Roman" w:hAnsi="Times New Roman" w:cs="Times New Roman"/>
          <w:sz w:val="28"/>
          <w:szCs w:val="28"/>
        </w:rPr>
        <w:t xml:space="preserve">;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чтения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F13709">
        <w:rPr>
          <w:rFonts w:ascii="Times New Roman" w:hAnsi="Times New Roman" w:cs="Times New Roman"/>
          <w:sz w:val="28"/>
          <w:szCs w:val="28"/>
        </w:rPr>
        <w:t>,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13709">
        <w:rPr>
          <w:rFonts w:ascii="Times New Roman" w:hAnsi="Times New Roman" w:cs="Times New Roman"/>
          <w:sz w:val="28"/>
          <w:szCs w:val="28"/>
        </w:rPr>
        <w:t>,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Принтер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13709">
        <w:rPr>
          <w:rFonts w:ascii="Times New Roman" w:hAnsi="Times New Roman" w:cs="Times New Roman"/>
          <w:sz w:val="28"/>
          <w:szCs w:val="28"/>
        </w:rPr>
        <w:t>,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Экран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13709">
        <w:rPr>
          <w:rFonts w:ascii="Times New Roman" w:hAnsi="Times New Roman" w:cs="Times New Roman"/>
          <w:sz w:val="28"/>
          <w:szCs w:val="28"/>
        </w:rPr>
        <w:t>,</w:t>
      </w:r>
      <w:r w:rsidR="00396E14" w:rsidRPr="00F13709">
        <w:rPr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выдачи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="0081614F" w:rsidRPr="00F13709">
        <w:rPr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 xml:space="preserve">со </w:t>
      </w:r>
      <w:r w:rsidR="00F13709" w:rsidRPr="00F13709">
        <w:rPr>
          <w:rFonts w:ascii="Times New Roman" w:hAnsi="Times New Roman" w:cs="Times New Roman"/>
          <w:sz w:val="28"/>
          <w:szCs w:val="28"/>
        </w:rPr>
        <w:lastRenderedPageBreak/>
        <w:t>стереотипом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709">
        <w:rPr>
          <w:rFonts w:ascii="Times New Roman" w:hAnsi="Times New Roman" w:cs="Times New Roman"/>
          <w:b/>
          <w:bCs/>
          <w:sz w:val="28"/>
          <w:szCs w:val="28"/>
        </w:rPr>
        <w:t>Task</w:t>
      </w:r>
      <w:proofErr w:type="spellEnd"/>
      <w:r w:rsidR="0081614F" w:rsidRPr="00F137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709">
        <w:rPr>
          <w:rFonts w:ascii="Times New Roman" w:hAnsi="Times New Roman" w:cs="Times New Roman"/>
          <w:b/>
          <w:bCs/>
          <w:sz w:val="28"/>
          <w:szCs w:val="28"/>
        </w:rPr>
        <w:t>Body</w:t>
      </w:r>
      <w:proofErr w:type="spellEnd"/>
      <w:r w:rsidRPr="00F13709">
        <w:rPr>
          <w:rFonts w:ascii="Times New Roman" w:hAnsi="Times New Roman" w:cs="Times New Roman"/>
          <w:sz w:val="28"/>
          <w:szCs w:val="28"/>
        </w:rPr>
        <w:t>.</w:t>
      </w:r>
    </w:p>
    <w:p w:rsidR="0094789A" w:rsidRPr="00F13709" w:rsidRDefault="0094789A" w:rsidP="00F13709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3709">
        <w:rPr>
          <w:rFonts w:ascii="Times New Roman" w:hAnsi="Times New Roman" w:cs="Times New Roman"/>
          <w:sz w:val="28"/>
          <w:szCs w:val="28"/>
        </w:rPr>
        <w:t>Добавить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зависимост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и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sz w:val="28"/>
          <w:szCs w:val="28"/>
        </w:rPr>
        <w:t>от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Main</w:t>
      </w:r>
      <w:r w:rsidR="00396E14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</w:t>
      </w:r>
      <w:proofErr w:type="spellEnd"/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sz w:val="28"/>
          <w:szCs w:val="28"/>
        </w:rPr>
        <w:t>к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81614F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</w:t>
      </w:r>
      <w:r w:rsidR="0081614F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F13709" w:rsidRPr="00F13709">
        <w:rPr>
          <w:rFonts w:ascii="Times New Roman" w:hAnsi="Times New Roman" w:cs="Times New Roman"/>
          <w:sz w:val="28"/>
          <w:szCs w:val="28"/>
        </w:rPr>
        <w:t>, от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чтения карточки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к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 Банкомата,</w:t>
      </w:r>
      <w:r w:rsidR="00F13709" w:rsidRPr="00F137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от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 Банкомата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к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 Банкомата,</w:t>
      </w:r>
      <w:r w:rsidR="00F13709" w:rsidRPr="00F13709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от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Принтер Банкомата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к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 Банкомата</w:t>
      </w:r>
      <w:r w:rsidR="00F13709" w:rsidRPr="00F13709">
        <w:rPr>
          <w:rFonts w:ascii="Times New Roman" w:hAnsi="Times New Roman" w:cs="Times New Roman"/>
          <w:sz w:val="28"/>
          <w:szCs w:val="28"/>
        </w:rPr>
        <w:t>, от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Экран Банкомата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к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 Банкомата</w:t>
      </w:r>
      <w:r w:rsidR="00F13709" w:rsidRPr="00F13709">
        <w:rPr>
          <w:rFonts w:ascii="Times New Roman" w:hAnsi="Times New Roman" w:cs="Times New Roman"/>
          <w:sz w:val="28"/>
          <w:szCs w:val="28"/>
        </w:rPr>
        <w:t>, от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компонента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 выдачи наличных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 w:cs="Times New Roman"/>
          <w:sz w:val="28"/>
          <w:szCs w:val="28"/>
        </w:rPr>
        <w:t>к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компоненту</w:t>
      </w:r>
      <w:r w:rsidR="00F13709" w:rsidRPr="00F13709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F13709" w:rsidRPr="00F13709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Устройства Банкомата</w:t>
      </w:r>
      <w:r w:rsidR="00F13709" w:rsidRPr="00F13709">
        <w:rPr>
          <w:rFonts w:ascii="Times New Roman" w:hAnsi="Times New Roman" w:cs="Times New Roman"/>
          <w:sz w:val="28"/>
          <w:szCs w:val="28"/>
        </w:rPr>
        <w:t>.</w:t>
      </w:r>
    </w:p>
    <w:p w:rsidR="00F13709" w:rsidRDefault="0094789A" w:rsidP="00F13709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F13709">
        <w:rPr>
          <w:rFonts w:ascii="Times New Roman" w:hAnsi="Times New Roman"/>
          <w:sz w:val="28"/>
          <w:szCs w:val="28"/>
        </w:rPr>
        <w:t>Построенная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bookmarkStart w:id="36" w:name="keyword130"/>
      <w:bookmarkEnd w:id="36"/>
      <w:r w:rsidRPr="00F13709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1370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13709" w:rsidRPr="00F13709">
        <w:rPr>
          <w:rFonts w:ascii="Times New Roman" w:hAnsi="Times New Roman"/>
          <w:sz w:val="28"/>
          <w:szCs w:val="28"/>
        </w:rPr>
        <w:t xml:space="preserve">представлена на </w:t>
      </w:r>
      <w:r w:rsidRPr="00F13709">
        <w:rPr>
          <w:rFonts w:ascii="Times New Roman" w:hAnsi="Times New Roman"/>
          <w:sz w:val="28"/>
          <w:szCs w:val="28"/>
        </w:rPr>
        <w:t>рис</w:t>
      </w:r>
      <w:r w:rsidR="00F13709" w:rsidRPr="00F13709">
        <w:rPr>
          <w:rFonts w:ascii="Times New Roman" w:hAnsi="Times New Roman"/>
          <w:sz w:val="28"/>
          <w:szCs w:val="28"/>
        </w:rPr>
        <w:t xml:space="preserve">унке </w:t>
      </w:r>
      <w:r w:rsidR="00597BD6">
        <w:rPr>
          <w:rFonts w:ascii="Times New Roman" w:hAnsi="Times New Roman"/>
          <w:sz w:val="28"/>
          <w:szCs w:val="28"/>
        </w:rPr>
        <w:t>4</w:t>
      </w:r>
      <w:r w:rsidR="00F13709" w:rsidRPr="00F13709">
        <w:rPr>
          <w:rFonts w:ascii="Times New Roman" w:hAnsi="Times New Roman"/>
          <w:sz w:val="28"/>
          <w:szCs w:val="28"/>
        </w:rPr>
        <w:t>.</w:t>
      </w:r>
      <w:r w:rsidR="00597BD6">
        <w:rPr>
          <w:rFonts w:ascii="Times New Roman" w:hAnsi="Times New Roman"/>
          <w:sz w:val="28"/>
          <w:szCs w:val="28"/>
        </w:rPr>
        <w:t>5</w:t>
      </w:r>
      <w:r w:rsidR="00F13709" w:rsidRPr="00F13709">
        <w:rPr>
          <w:rFonts w:ascii="Times New Roman" w:hAnsi="Times New Roman"/>
          <w:sz w:val="28"/>
          <w:szCs w:val="28"/>
        </w:rPr>
        <w:t>.</w:t>
      </w:r>
    </w:p>
    <w:p w:rsidR="00F13709" w:rsidRPr="00F13709" w:rsidRDefault="00F13709" w:rsidP="00F13709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94789A" w:rsidRPr="00F13709" w:rsidRDefault="001E55E2" w:rsidP="00F13709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37" w:name="image.12.5"/>
      <w:bookmarkEnd w:id="37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38825" cy="3473194"/>
            <wp:effectExtent l="0" t="0" r="0" b="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469" cy="347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709" w:rsidRDefault="00F13709" w:rsidP="00F13709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4789A" w:rsidRDefault="0094789A" w:rsidP="00F13709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13709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F13709" w:rsidRPr="00F1370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4</w:t>
      </w:r>
      <w:r w:rsidR="00F13709" w:rsidRPr="00F13709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97BD6">
        <w:rPr>
          <w:rFonts w:ascii="Times New Roman" w:hAnsi="Times New Roman" w:cs="Times New Roman"/>
          <w:bCs/>
          <w:color w:val="000000"/>
          <w:sz w:val="28"/>
          <w:szCs w:val="28"/>
        </w:rPr>
        <w:t>5</w:t>
      </w:r>
      <w:r w:rsidR="00F13709" w:rsidRPr="00F1370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 w:rsidR="00F137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13709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F13709">
        <w:rPr>
          <w:rFonts w:ascii="Times New Roman" w:hAnsi="Times New Roman" w:cs="Times New Roman"/>
          <w:color w:val="000000"/>
          <w:sz w:val="28"/>
          <w:szCs w:val="28"/>
        </w:rPr>
        <w:t>иаграмм</w:t>
      </w:r>
      <w:r w:rsidR="00F13709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81614F" w:rsidRPr="00F137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color w:val="000000"/>
          <w:sz w:val="28"/>
          <w:szCs w:val="28"/>
        </w:rPr>
        <w:t>компонентов</w:t>
      </w:r>
      <w:r w:rsidR="0081614F" w:rsidRPr="00F137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color w:val="000000"/>
          <w:sz w:val="28"/>
          <w:szCs w:val="28"/>
        </w:rPr>
        <w:t>разрабатываемой</w:t>
      </w:r>
      <w:r w:rsidR="0081614F" w:rsidRPr="00F137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color w:val="000000"/>
          <w:sz w:val="28"/>
          <w:szCs w:val="28"/>
        </w:rPr>
        <w:t>модели</w:t>
      </w:r>
      <w:r w:rsidR="0081614F" w:rsidRPr="00F137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13709">
        <w:rPr>
          <w:rFonts w:ascii="Times New Roman" w:hAnsi="Times New Roman" w:cs="Times New Roman"/>
          <w:color w:val="000000"/>
          <w:sz w:val="28"/>
          <w:szCs w:val="28"/>
        </w:rPr>
        <w:t>управления</w:t>
      </w:r>
    </w:p>
    <w:p w:rsidR="00F13709" w:rsidRPr="00F13709" w:rsidRDefault="00F13709" w:rsidP="00F13709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D14DE" w:rsidRDefault="004D14DE" w:rsidP="004D14D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Используемые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Style w:val="keyword"/>
          <w:rFonts w:ascii="Times New Roman" w:hAnsi="Times New Roman"/>
          <w:iCs/>
          <w:sz w:val="28"/>
          <w:szCs w:val="28"/>
        </w:rPr>
        <w:t>стереотипы</w:t>
      </w:r>
      <w:r w:rsidR="0081614F" w:rsidRPr="00F13709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94789A" w:rsidRPr="00F1370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не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оказывают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влияния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на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особенности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генерации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программного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кода</w:t>
      </w:r>
      <w:r>
        <w:rPr>
          <w:rFonts w:ascii="Times New Roman" w:hAnsi="Times New Roman"/>
          <w:sz w:val="28"/>
          <w:szCs w:val="28"/>
        </w:rPr>
        <w:t>, они используются для отражения назначения компонентов</w:t>
      </w:r>
      <w:r w:rsidR="0094789A" w:rsidRPr="00F13709">
        <w:rPr>
          <w:rFonts w:ascii="Times New Roman" w:hAnsi="Times New Roman"/>
          <w:sz w:val="28"/>
          <w:szCs w:val="28"/>
        </w:rPr>
        <w:t>.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При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работе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с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диаграммой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F13709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можно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также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создавать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пакеты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размещать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в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них</w:t>
      </w:r>
      <w:r w:rsidR="0081614F" w:rsidRPr="00F13709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4789A" w:rsidRPr="00F13709">
        <w:rPr>
          <w:rStyle w:val="keyword"/>
          <w:rFonts w:ascii="Times New Roman" w:hAnsi="Times New Roman"/>
          <w:iCs/>
          <w:sz w:val="28"/>
          <w:szCs w:val="28"/>
        </w:rPr>
        <w:t>компоненты</w:t>
      </w:r>
      <w:r w:rsidR="0094789A" w:rsidRPr="00F13709">
        <w:rPr>
          <w:rFonts w:ascii="Times New Roman" w:hAnsi="Times New Roman"/>
          <w:sz w:val="28"/>
          <w:szCs w:val="28"/>
        </w:rPr>
        <w:t>,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изменять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их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спецификацию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отношения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зависимости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между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различными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элементами</w:t>
      </w:r>
      <w:r w:rsidR="0081614F" w:rsidRPr="00F13709">
        <w:rPr>
          <w:rFonts w:ascii="Times New Roman" w:hAnsi="Times New Roman"/>
          <w:sz w:val="28"/>
          <w:szCs w:val="28"/>
        </w:rPr>
        <w:t xml:space="preserve"> </w:t>
      </w:r>
      <w:r w:rsidR="0094789A" w:rsidRPr="00F13709">
        <w:rPr>
          <w:rFonts w:ascii="Times New Roman" w:hAnsi="Times New Roman"/>
          <w:sz w:val="28"/>
          <w:szCs w:val="28"/>
        </w:rPr>
        <w:t>диаграммы.</w:t>
      </w:r>
    </w:p>
    <w:p w:rsidR="0094789A" w:rsidRPr="00426589" w:rsidRDefault="0094789A" w:rsidP="00426589">
      <w:pPr>
        <w:widowControl w:val="0"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6589" w:rsidRPr="00426589" w:rsidRDefault="00426589" w:rsidP="00426589">
      <w:pPr>
        <w:widowControl w:val="0"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589">
        <w:rPr>
          <w:rFonts w:ascii="Times New Roman" w:hAnsi="Times New Roman" w:cs="Times New Roman"/>
          <w:b/>
          <w:sz w:val="28"/>
          <w:szCs w:val="28"/>
        </w:rPr>
        <w:t>4.</w:t>
      </w:r>
      <w:r w:rsidR="001D7E21">
        <w:rPr>
          <w:rFonts w:ascii="Times New Roman" w:hAnsi="Times New Roman" w:cs="Times New Roman"/>
          <w:b/>
          <w:sz w:val="28"/>
          <w:szCs w:val="28"/>
        </w:rPr>
        <w:t>3</w:t>
      </w:r>
      <w:r w:rsidRPr="004265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6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Диаграмма </w:t>
      </w:r>
      <w:r w:rsidRPr="004265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размещения (</w:t>
      </w:r>
      <w:proofErr w:type="spellStart"/>
      <w:r w:rsidRPr="004265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Deployment</w:t>
      </w:r>
      <w:proofErr w:type="spellEnd"/>
      <w:r w:rsidRPr="004265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4265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diagram</w:t>
      </w:r>
      <w:proofErr w:type="spellEnd"/>
      <w:r w:rsidRPr="004265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426589" w:rsidRPr="00117297" w:rsidRDefault="00426589" w:rsidP="00117297">
      <w:pPr>
        <w:widowControl w:val="0"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4BBA" w:rsidRPr="00117297" w:rsidRDefault="009A4ED5" w:rsidP="0011729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117297">
        <w:rPr>
          <w:rFonts w:ascii="Times New Roman" w:hAnsi="Times New Roman"/>
          <w:sz w:val="28"/>
          <w:szCs w:val="28"/>
        </w:rPr>
        <w:t>4.</w:t>
      </w:r>
      <w:r w:rsidR="001D7E21">
        <w:rPr>
          <w:rFonts w:ascii="Times New Roman" w:hAnsi="Times New Roman"/>
          <w:sz w:val="28"/>
          <w:szCs w:val="28"/>
        </w:rPr>
        <w:t>3</w:t>
      </w:r>
      <w:r w:rsidRPr="00117297">
        <w:rPr>
          <w:rFonts w:ascii="Times New Roman" w:hAnsi="Times New Roman"/>
          <w:sz w:val="28"/>
          <w:szCs w:val="28"/>
        </w:rPr>
        <w:t xml:space="preserve">.1 </w:t>
      </w:r>
      <w:r w:rsidR="00C54BBA" w:rsidRPr="00117297">
        <w:rPr>
          <w:rFonts w:ascii="Times New Roman" w:hAnsi="Times New Roman"/>
          <w:sz w:val="28"/>
          <w:szCs w:val="28"/>
        </w:rPr>
        <w:t>Физическое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Fonts w:ascii="Times New Roman" w:hAnsi="Times New Roman"/>
          <w:sz w:val="28"/>
          <w:szCs w:val="28"/>
        </w:rPr>
        <w:t>программной системы не может быть полным, если отсутствует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Fonts w:ascii="Times New Roman" w:hAnsi="Times New Roman"/>
          <w:sz w:val="28"/>
          <w:szCs w:val="28"/>
        </w:rPr>
        <w:t>о том, на какой платформе и на каких вычислительных средствах она реализована. Если созда</w:t>
      </w:r>
      <w:r w:rsidR="00117297" w:rsidRPr="00117297">
        <w:rPr>
          <w:rFonts w:ascii="Times New Roman" w:hAnsi="Times New Roman"/>
          <w:sz w:val="28"/>
          <w:szCs w:val="28"/>
        </w:rPr>
        <w:t>ё</w:t>
      </w:r>
      <w:r w:rsidR="00C54BBA" w:rsidRPr="00117297">
        <w:rPr>
          <w:rFonts w:ascii="Times New Roman" w:hAnsi="Times New Roman"/>
          <w:sz w:val="28"/>
          <w:szCs w:val="28"/>
        </w:rPr>
        <w:t>тся прост</w:t>
      </w:r>
      <w:r w:rsidR="00117297" w:rsidRPr="00117297">
        <w:rPr>
          <w:rFonts w:ascii="Times New Roman" w:hAnsi="Times New Roman"/>
          <w:sz w:val="28"/>
          <w:szCs w:val="28"/>
        </w:rPr>
        <w:t>ое приложение</w:t>
      </w:r>
      <w:r w:rsidR="00C54BBA" w:rsidRPr="00117297">
        <w:rPr>
          <w:rFonts w:ascii="Times New Roman" w:hAnsi="Times New Roman"/>
          <w:sz w:val="28"/>
          <w:szCs w:val="28"/>
        </w:rPr>
        <w:t>, котор</w:t>
      </w:r>
      <w:r w:rsidR="00117297" w:rsidRPr="00117297">
        <w:rPr>
          <w:rFonts w:ascii="Times New Roman" w:hAnsi="Times New Roman"/>
          <w:sz w:val="28"/>
          <w:szCs w:val="28"/>
        </w:rPr>
        <w:t>ое</w:t>
      </w:r>
      <w:r w:rsidR="00C54BBA" w:rsidRPr="00117297">
        <w:rPr>
          <w:rFonts w:ascii="Times New Roman" w:hAnsi="Times New Roman"/>
          <w:sz w:val="28"/>
          <w:szCs w:val="28"/>
        </w:rPr>
        <w:t xml:space="preserve"> может выполняться локально на компьютере пользователя, не используя никаких распредел</w:t>
      </w:r>
      <w:r w:rsidR="00117297" w:rsidRPr="00117297">
        <w:rPr>
          <w:rFonts w:ascii="Times New Roman" w:hAnsi="Times New Roman"/>
          <w:sz w:val="28"/>
          <w:szCs w:val="28"/>
        </w:rPr>
        <w:t>ё</w:t>
      </w:r>
      <w:r w:rsidR="00C54BBA" w:rsidRPr="00117297">
        <w:rPr>
          <w:rFonts w:ascii="Times New Roman" w:hAnsi="Times New Roman"/>
          <w:sz w:val="28"/>
          <w:szCs w:val="28"/>
        </w:rPr>
        <w:t>нных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Style w:val="keyword"/>
          <w:rFonts w:ascii="Times New Roman" w:hAnsi="Times New Roman"/>
          <w:iCs/>
          <w:sz w:val="28"/>
          <w:szCs w:val="28"/>
        </w:rPr>
        <w:t>устройств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117297">
        <w:rPr>
          <w:rFonts w:ascii="Times New Roman" w:hAnsi="Times New Roman"/>
          <w:sz w:val="28"/>
          <w:szCs w:val="28"/>
        </w:rPr>
        <w:t>и сетевых ресурсов, то необходимости в разработке дополнительных диаграмм нет. Однако при создании корпоративных или распредел</w:t>
      </w:r>
      <w:r w:rsidR="00117297" w:rsidRPr="00117297">
        <w:rPr>
          <w:rFonts w:ascii="Times New Roman" w:hAnsi="Times New Roman"/>
          <w:sz w:val="28"/>
          <w:szCs w:val="28"/>
        </w:rPr>
        <w:t>ё</w:t>
      </w:r>
      <w:r w:rsidR="00C54BBA" w:rsidRPr="00117297">
        <w:rPr>
          <w:rFonts w:ascii="Times New Roman" w:hAnsi="Times New Roman"/>
          <w:sz w:val="28"/>
          <w:szCs w:val="28"/>
        </w:rPr>
        <w:t xml:space="preserve">нных приложений </w:t>
      </w:r>
      <w:r w:rsidR="00C54BBA" w:rsidRPr="00117297">
        <w:rPr>
          <w:rFonts w:ascii="Times New Roman" w:hAnsi="Times New Roman"/>
          <w:sz w:val="28"/>
          <w:szCs w:val="28"/>
        </w:rPr>
        <w:lastRenderedPageBreak/>
        <w:t>требуется визуализировать сетевую инфраструктуру программной системы.</w:t>
      </w:r>
    </w:p>
    <w:p w:rsidR="00C54BBA" w:rsidRPr="00DD4FE0" w:rsidRDefault="00C54BBA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117297">
        <w:rPr>
          <w:rFonts w:ascii="Times New Roman" w:hAnsi="Times New Roman"/>
          <w:sz w:val="28"/>
          <w:szCs w:val="28"/>
        </w:rPr>
        <w:t>Сложные программные системы могут реализовываться в сетевом варианте, на различных вычислительных платформах и технологиях доступа к распредел</w:t>
      </w:r>
      <w:r w:rsidR="00117297" w:rsidRPr="00117297">
        <w:rPr>
          <w:rFonts w:ascii="Times New Roman" w:hAnsi="Times New Roman"/>
          <w:sz w:val="28"/>
          <w:szCs w:val="28"/>
        </w:rPr>
        <w:t>ё</w:t>
      </w:r>
      <w:r w:rsidRPr="00117297">
        <w:rPr>
          <w:rFonts w:ascii="Times New Roman" w:hAnsi="Times New Roman"/>
          <w:sz w:val="28"/>
          <w:szCs w:val="28"/>
        </w:rPr>
        <w:t>нным базам данных. Наличие локальной корпоративной сети требует решения целого комплекса дополнительных задач рационального размещения компонентов по узлам этой сети, что определяет общую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17297">
        <w:rPr>
          <w:rStyle w:val="keyword"/>
          <w:rFonts w:ascii="Times New Roman" w:hAnsi="Times New Roman"/>
          <w:iCs/>
          <w:sz w:val="28"/>
          <w:szCs w:val="28"/>
        </w:rPr>
        <w:t>производительность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17297">
        <w:rPr>
          <w:rFonts w:ascii="Times New Roman" w:hAnsi="Times New Roman"/>
          <w:sz w:val="28"/>
          <w:szCs w:val="28"/>
        </w:rPr>
        <w:t>программной системы.</w:t>
      </w:r>
      <w:r w:rsidR="00117297">
        <w:rPr>
          <w:rFonts w:ascii="Times New Roman" w:hAnsi="Times New Roman"/>
          <w:sz w:val="28"/>
          <w:szCs w:val="28"/>
        </w:rPr>
        <w:t xml:space="preserve"> </w:t>
      </w:r>
      <w:r w:rsidRPr="00117297">
        <w:rPr>
          <w:rStyle w:val="keyword"/>
          <w:rFonts w:ascii="Times New Roman" w:hAnsi="Times New Roman"/>
          <w:iCs/>
          <w:sz w:val="28"/>
          <w:szCs w:val="28"/>
        </w:rPr>
        <w:t>Интеграция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17297">
        <w:rPr>
          <w:rFonts w:ascii="Times New Roman" w:hAnsi="Times New Roman"/>
          <w:sz w:val="28"/>
          <w:szCs w:val="28"/>
        </w:rPr>
        <w:t>программной системы с Интернетом определяет необходимость решения дополнительных вопросов при проектировании системы, таких как обеспечение безопасности и устойчивости доступа к информации для корпоративных клиентов. Эти аспекты в немалой степени зависят от реализации проекта в форме физически существующих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17297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="00117297" w:rsidRPr="0011729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17297">
        <w:rPr>
          <w:rFonts w:ascii="Times New Roman" w:hAnsi="Times New Roman"/>
          <w:sz w:val="28"/>
          <w:szCs w:val="28"/>
        </w:rPr>
        <w:t>системы, таких как серверы, рабочие станции, брандмауэры, каналы связи и хранилища данных.</w:t>
      </w:r>
      <w:r w:rsidR="00117297">
        <w:rPr>
          <w:rFonts w:ascii="Times New Roman" w:hAnsi="Times New Roman"/>
          <w:sz w:val="28"/>
          <w:szCs w:val="28"/>
        </w:rPr>
        <w:t xml:space="preserve"> </w:t>
      </w:r>
      <w:r w:rsidRPr="00117297">
        <w:rPr>
          <w:rFonts w:ascii="Times New Roman" w:hAnsi="Times New Roman"/>
          <w:sz w:val="28"/>
          <w:szCs w:val="28"/>
        </w:rPr>
        <w:t xml:space="preserve">Технологии доступа и манипулирования данными в рамках </w:t>
      </w:r>
      <w:r w:rsidR="00117297" w:rsidRPr="00117297">
        <w:rPr>
          <w:rFonts w:ascii="Times New Roman" w:hAnsi="Times New Roman"/>
          <w:sz w:val="28"/>
          <w:szCs w:val="28"/>
        </w:rPr>
        <w:t>многозвенной архитектуры</w:t>
      </w:r>
      <w:r w:rsidRPr="00117297">
        <w:rPr>
          <w:rFonts w:ascii="Times New Roman" w:hAnsi="Times New Roman"/>
          <w:sz w:val="28"/>
          <w:szCs w:val="28"/>
        </w:rPr>
        <w:t xml:space="preserve"> также требуют размещения больших баз данных в различных сегментах корпоративной сети, их резервного копирования, архивирования, кэширования для обеспечения </w:t>
      </w:r>
      <w:r w:rsidRPr="00DD4FE0">
        <w:rPr>
          <w:rFonts w:ascii="Times New Roman" w:hAnsi="Times New Roman"/>
          <w:sz w:val="28"/>
          <w:szCs w:val="28"/>
        </w:rPr>
        <w:t>необходимой производительности системы в целом. С целью спецификации программных и технологических особенностей реализации распредел</w:t>
      </w:r>
      <w:r w:rsidR="00117297" w:rsidRPr="00DD4FE0">
        <w:rPr>
          <w:rFonts w:ascii="Times New Roman" w:hAnsi="Times New Roman"/>
          <w:sz w:val="28"/>
          <w:szCs w:val="28"/>
        </w:rPr>
        <w:t>ё</w:t>
      </w:r>
      <w:r w:rsidRPr="00DD4FE0">
        <w:rPr>
          <w:rFonts w:ascii="Times New Roman" w:hAnsi="Times New Roman"/>
          <w:sz w:val="28"/>
          <w:szCs w:val="28"/>
        </w:rPr>
        <w:t>нных архитектур необходимо визуальное</w:t>
      </w:r>
      <w:r w:rsidR="00117297"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="00117297"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D4FE0">
        <w:rPr>
          <w:rFonts w:ascii="Times New Roman" w:hAnsi="Times New Roman"/>
          <w:sz w:val="28"/>
          <w:szCs w:val="28"/>
        </w:rPr>
        <w:t>этих аспектов.</w:t>
      </w:r>
      <w:r w:rsidR="00117297" w:rsidRPr="00DD4FE0">
        <w:rPr>
          <w:rFonts w:ascii="Times New Roman" w:hAnsi="Times New Roman"/>
          <w:sz w:val="28"/>
          <w:szCs w:val="28"/>
        </w:rPr>
        <w:t xml:space="preserve"> Д</w:t>
      </w:r>
      <w:r w:rsidRPr="00DD4FE0">
        <w:rPr>
          <w:rFonts w:ascii="Times New Roman" w:hAnsi="Times New Roman"/>
          <w:sz w:val="28"/>
          <w:szCs w:val="28"/>
        </w:rPr>
        <w:t>иаграмм</w:t>
      </w:r>
      <w:r w:rsidR="00117297" w:rsidRPr="00DD4FE0">
        <w:rPr>
          <w:rFonts w:ascii="Times New Roman" w:hAnsi="Times New Roman"/>
          <w:sz w:val="28"/>
          <w:szCs w:val="28"/>
        </w:rPr>
        <w:t>ы</w:t>
      </w:r>
      <w:r w:rsidRPr="00DD4FE0">
        <w:rPr>
          <w:rFonts w:ascii="Times New Roman" w:hAnsi="Times New Roman"/>
          <w:sz w:val="28"/>
          <w:szCs w:val="28"/>
        </w:rPr>
        <w:t xml:space="preserve"> физического представления </w:t>
      </w:r>
      <w:r w:rsidR="00117297" w:rsidRPr="00DD4FE0">
        <w:rPr>
          <w:rFonts w:ascii="Times New Roman" w:hAnsi="Times New Roman"/>
          <w:sz w:val="28"/>
          <w:szCs w:val="28"/>
        </w:rPr>
        <w:t xml:space="preserve">- 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>диаграмма компонентов</w:t>
      </w:r>
      <w:r w:rsidR="00117297" w:rsidRPr="00DD4FE0">
        <w:rPr>
          <w:rFonts w:ascii="Times New Roman" w:hAnsi="Times New Roman"/>
          <w:sz w:val="28"/>
          <w:szCs w:val="28"/>
        </w:rPr>
        <w:t xml:space="preserve"> 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диаграмма </w:t>
      </w:r>
      <w:r w:rsidRPr="00DD4FE0">
        <w:rPr>
          <w:rFonts w:ascii="Times New Roman" w:hAnsi="Times New Roman"/>
          <w:sz w:val="28"/>
          <w:szCs w:val="28"/>
        </w:rPr>
        <w:t>размещения</w:t>
      </w:r>
      <w:r w:rsidR="00117297" w:rsidRPr="00DD4FE0">
        <w:rPr>
          <w:rFonts w:ascii="Times New Roman" w:hAnsi="Times New Roman"/>
          <w:sz w:val="28"/>
          <w:szCs w:val="28"/>
        </w:rPr>
        <w:t xml:space="preserve"> позволяют это реализовать</w:t>
      </w:r>
      <w:r w:rsidRPr="00DD4FE0">
        <w:rPr>
          <w:rFonts w:ascii="Times New Roman" w:hAnsi="Times New Roman"/>
          <w:sz w:val="28"/>
          <w:szCs w:val="28"/>
        </w:rPr>
        <w:t>.</w:t>
      </w:r>
    </w:p>
    <w:p w:rsidR="00C54BBA" w:rsidRPr="00DD4FE0" w:rsidRDefault="00C54BBA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>Диаграмма раз</w:t>
      </w:r>
      <w:r w:rsidR="00117297" w:rsidRPr="00353D36">
        <w:rPr>
          <w:rStyle w:val="keyword"/>
          <w:rFonts w:ascii="Times New Roman" w:hAnsi="Times New Roman"/>
          <w:bCs/>
          <w:iCs/>
          <w:sz w:val="28"/>
          <w:szCs w:val="28"/>
        </w:rPr>
        <w:t>мещения</w:t>
      </w:r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(</w:t>
      </w:r>
      <w:proofErr w:type="spellStart"/>
      <w:r w:rsidR="00117297" w:rsidRPr="00353D36">
        <w:rPr>
          <w:rStyle w:val="keyword"/>
          <w:rFonts w:ascii="Times New Roman" w:hAnsi="Times New Roman"/>
          <w:bCs/>
          <w:iCs/>
          <w:sz w:val="28"/>
          <w:szCs w:val="28"/>
        </w:rPr>
        <w:t>D</w:t>
      </w:r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>eployment</w:t>
      </w:r>
      <w:proofErr w:type="spellEnd"/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>diagram</w:t>
      </w:r>
      <w:proofErr w:type="spellEnd"/>
      <w:r w:rsidRPr="00353D36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="00117297"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D4FE0">
        <w:rPr>
          <w:rFonts w:ascii="Times New Roman" w:hAnsi="Times New Roman"/>
          <w:sz w:val="28"/>
          <w:szCs w:val="28"/>
        </w:rPr>
        <w:t>- диаграмма, на которой представлены узлы выполнения программных компонентов реального времени, а также процессов и объектов.</w:t>
      </w:r>
    </w:p>
    <w:p w:rsidR="00117297" w:rsidRPr="00DD4FE0" w:rsidRDefault="00C54BBA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keyword"/>
          <w:rFonts w:ascii="Times New Roman" w:hAnsi="Times New Roman"/>
          <w:iCs/>
          <w:sz w:val="28"/>
          <w:szCs w:val="28"/>
        </w:rPr>
      </w:pPr>
      <w:r w:rsidRPr="00DD4FE0">
        <w:rPr>
          <w:rStyle w:val="keyword"/>
          <w:rFonts w:ascii="Times New Roman" w:hAnsi="Times New Roman"/>
          <w:iCs/>
          <w:sz w:val="28"/>
          <w:szCs w:val="28"/>
        </w:rPr>
        <w:t>Диаграмм</w:t>
      </w:r>
      <w:r w:rsidR="00117297" w:rsidRPr="00DD4FE0">
        <w:rPr>
          <w:rStyle w:val="keyword"/>
          <w:rFonts w:ascii="Times New Roman" w:hAnsi="Times New Roman"/>
          <w:iCs/>
          <w:sz w:val="28"/>
          <w:szCs w:val="28"/>
        </w:rPr>
        <w:t>у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 раз</w:t>
      </w:r>
      <w:r w:rsidR="00117297" w:rsidRPr="00DD4FE0">
        <w:rPr>
          <w:rStyle w:val="keyword"/>
          <w:rFonts w:ascii="Times New Roman" w:hAnsi="Times New Roman"/>
          <w:iCs/>
          <w:sz w:val="28"/>
          <w:szCs w:val="28"/>
        </w:rPr>
        <w:t>мещения</w:t>
      </w:r>
      <w:r w:rsidR="00353D36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117297" w:rsidRPr="00DD4FE0">
        <w:rPr>
          <w:rStyle w:val="keyword"/>
          <w:rFonts w:ascii="Times New Roman" w:hAnsi="Times New Roman"/>
          <w:iCs/>
          <w:sz w:val="28"/>
          <w:szCs w:val="28"/>
        </w:rPr>
        <w:t>характеризуют следующ</w:t>
      </w:r>
      <w:r w:rsidR="00353D36">
        <w:rPr>
          <w:rStyle w:val="keyword"/>
          <w:rFonts w:ascii="Times New Roman" w:hAnsi="Times New Roman"/>
          <w:iCs/>
          <w:sz w:val="28"/>
          <w:szCs w:val="28"/>
        </w:rPr>
        <w:t>и</w:t>
      </w:r>
      <w:r w:rsidR="00117297" w:rsidRPr="00DD4FE0">
        <w:rPr>
          <w:rStyle w:val="keyword"/>
          <w:rFonts w:ascii="Times New Roman" w:hAnsi="Times New Roman"/>
          <w:iCs/>
          <w:sz w:val="28"/>
          <w:szCs w:val="28"/>
        </w:rPr>
        <w:t>е</w:t>
      </w:r>
      <w:r w:rsidR="00353D36">
        <w:rPr>
          <w:rStyle w:val="keyword"/>
          <w:rFonts w:ascii="Times New Roman" w:hAnsi="Times New Roman"/>
          <w:iCs/>
          <w:sz w:val="28"/>
          <w:szCs w:val="28"/>
        </w:rPr>
        <w:t xml:space="preserve"> положения</w:t>
      </w:r>
      <w:r w:rsidR="00117297" w:rsidRPr="00DD4FE0">
        <w:rPr>
          <w:rStyle w:val="keyword"/>
          <w:rFonts w:ascii="Times New Roman" w:hAnsi="Times New Roman"/>
          <w:iCs/>
          <w:sz w:val="28"/>
          <w:szCs w:val="28"/>
        </w:rPr>
        <w:t>:</w:t>
      </w:r>
    </w:p>
    <w:p w:rsidR="00C54BBA" w:rsidRPr="00DD4FE0" w:rsidRDefault="00117297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- </w:t>
      </w:r>
      <w:r w:rsidR="00C54BBA" w:rsidRPr="00DD4FE0">
        <w:rPr>
          <w:rFonts w:ascii="Times New Roman" w:hAnsi="Times New Roman"/>
          <w:sz w:val="28"/>
          <w:szCs w:val="28"/>
        </w:rPr>
        <w:t>применяется для представления общей конфигурации и топологии распредел</w:t>
      </w:r>
      <w:r w:rsidRPr="00DD4FE0">
        <w:rPr>
          <w:rFonts w:ascii="Times New Roman" w:hAnsi="Times New Roman"/>
          <w:sz w:val="28"/>
          <w:szCs w:val="28"/>
        </w:rPr>
        <w:t>ё</w:t>
      </w:r>
      <w:r w:rsidR="00C54BBA" w:rsidRPr="00DD4FE0">
        <w:rPr>
          <w:rFonts w:ascii="Times New Roman" w:hAnsi="Times New Roman"/>
          <w:sz w:val="28"/>
          <w:szCs w:val="28"/>
        </w:rPr>
        <w:t>нной программной системы и содержит изображение размещения компонентов по отдельным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Style w:val="keyword"/>
          <w:rFonts w:ascii="Times New Roman" w:hAnsi="Times New Roman"/>
          <w:iCs/>
          <w:sz w:val="28"/>
          <w:szCs w:val="28"/>
        </w:rPr>
        <w:t>узлам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Fonts w:ascii="Times New Roman" w:hAnsi="Times New Roman"/>
          <w:sz w:val="28"/>
          <w:szCs w:val="28"/>
        </w:rPr>
        <w:t>системы</w:t>
      </w:r>
      <w:r w:rsidRPr="00DD4FE0">
        <w:rPr>
          <w:rFonts w:ascii="Times New Roman" w:hAnsi="Times New Roman"/>
          <w:sz w:val="28"/>
          <w:szCs w:val="28"/>
        </w:rPr>
        <w:t xml:space="preserve">, </w:t>
      </w:r>
      <w:r w:rsidR="00C54BBA" w:rsidRPr="00DD4FE0">
        <w:rPr>
          <w:rFonts w:ascii="Times New Roman" w:hAnsi="Times New Roman"/>
          <w:sz w:val="28"/>
          <w:szCs w:val="28"/>
        </w:rPr>
        <w:t>показывает наличие физических соединений - маршрутов передачи информации между аппаратными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Style w:val="keyword"/>
          <w:rFonts w:ascii="Times New Roman" w:hAnsi="Times New Roman"/>
          <w:iCs/>
          <w:sz w:val="28"/>
          <w:szCs w:val="28"/>
        </w:rPr>
        <w:t>устройствами</w:t>
      </w:r>
      <w:r w:rsidR="00C54BBA" w:rsidRPr="00DD4FE0">
        <w:rPr>
          <w:rFonts w:ascii="Times New Roman" w:hAnsi="Times New Roman"/>
          <w:sz w:val="28"/>
          <w:szCs w:val="28"/>
        </w:rPr>
        <w:t>, задействованными в реализации системы</w:t>
      </w:r>
      <w:r w:rsidRPr="00DD4FE0">
        <w:rPr>
          <w:rFonts w:ascii="Times New Roman" w:hAnsi="Times New Roman"/>
          <w:sz w:val="28"/>
          <w:szCs w:val="28"/>
        </w:rPr>
        <w:t>;</w:t>
      </w:r>
    </w:p>
    <w:p w:rsidR="00C54BBA" w:rsidRPr="00DD4FE0" w:rsidRDefault="00117297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- </w:t>
      </w:r>
      <w:r w:rsidR="00C54BBA" w:rsidRPr="00DD4FE0">
        <w:rPr>
          <w:rFonts w:ascii="Times New Roman" w:hAnsi="Times New Roman"/>
          <w:sz w:val="28"/>
          <w:szCs w:val="28"/>
        </w:rPr>
        <w:t xml:space="preserve">предназначена для визуализации элементов и компонентов программы, </w:t>
      </w:r>
      <w:r w:rsidR="00DD4FE0">
        <w:rPr>
          <w:rFonts w:ascii="Times New Roman" w:hAnsi="Times New Roman"/>
          <w:sz w:val="28"/>
          <w:szCs w:val="28"/>
        </w:rPr>
        <w:t xml:space="preserve">которые </w:t>
      </w:r>
      <w:r w:rsidR="00DD4FE0" w:rsidRPr="00DD4FE0">
        <w:rPr>
          <w:rFonts w:ascii="Times New Roman" w:hAnsi="Times New Roman"/>
          <w:sz w:val="28"/>
          <w:szCs w:val="28"/>
        </w:rPr>
        <w:t xml:space="preserve">являются исполнимыми файлами или динамическими библиотеками, компоненты </w:t>
      </w:r>
      <w:r w:rsidR="00DD4FE0">
        <w:rPr>
          <w:rFonts w:ascii="Times New Roman" w:hAnsi="Times New Roman"/>
          <w:sz w:val="28"/>
          <w:szCs w:val="28"/>
        </w:rPr>
        <w:t xml:space="preserve">и </w:t>
      </w:r>
      <w:r w:rsidR="00C54BBA" w:rsidRPr="00DD4FE0">
        <w:rPr>
          <w:rFonts w:ascii="Times New Roman" w:hAnsi="Times New Roman"/>
          <w:sz w:val="28"/>
          <w:szCs w:val="28"/>
        </w:rPr>
        <w:t>существую</w:t>
      </w:r>
      <w:r w:rsidR="00DD4FE0">
        <w:rPr>
          <w:rFonts w:ascii="Times New Roman" w:hAnsi="Times New Roman"/>
          <w:sz w:val="28"/>
          <w:szCs w:val="28"/>
        </w:rPr>
        <w:t>т</w:t>
      </w:r>
      <w:r w:rsidR="00C54BBA" w:rsidRPr="00DD4FE0">
        <w:rPr>
          <w:rFonts w:ascii="Times New Roman" w:hAnsi="Times New Roman"/>
          <w:sz w:val="28"/>
          <w:szCs w:val="28"/>
        </w:rPr>
        <w:t xml:space="preserve"> только на этапе е</w:t>
      </w:r>
      <w:r w:rsidRPr="00DD4FE0">
        <w:rPr>
          <w:rFonts w:ascii="Times New Roman" w:hAnsi="Times New Roman"/>
          <w:sz w:val="28"/>
          <w:szCs w:val="28"/>
        </w:rPr>
        <w:t>ё</w:t>
      </w:r>
      <w:r w:rsidR="00C54BBA" w:rsidRPr="00DD4FE0">
        <w:rPr>
          <w:rFonts w:ascii="Times New Roman" w:hAnsi="Times New Roman"/>
          <w:sz w:val="28"/>
          <w:szCs w:val="28"/>
        </w:rPr>
        <w:t xml:space="preserve"> исполнения (</w:t>
      </w:r>
      <w:proofErr w:type="spellStart"/>
      <w:r w:rsidR="00C54BBA" w:rsidRPr="00DD4FE0">
        <w:rPr>
          <w:rFonts w:ascii="Times New Roman" w:hAnsi="Times New Roman"/>
          <w:sz w:val="28"/>
          <w:szCs w:val="28"/>
        </w:rPr>
        <w:t>run-time</w:t>
      </w:r>
      <w:proofErr w:type="spellEnd"/>
      <w:r w:rsidR="00C54BBA" w:rsidRPr="00DD4FE0">
        <w:rPr>
          <w:rFonts w:ascii="Times New Roman" w:hAnsi="Times New Roman"/>
          <w:sz w:val="28"/>
          <w:szCs w:val="28"/>
        </w:rPr>
        <w:t>)</w:t>
      </w:r>
      <w:r w:rsidRPr="00DD4FE0">
        <w:rPr>
          <w:rFonts w:ascii="Times New Roman" w:hAnsi="Times New Roman"/>
          <w:sz w:val="28"/>
          <w:szCs w:val="28"/>
        </w:rPr>
        <w:t xml:space="preserve">, </w:t>
      </w:r>
      <w:r w:rsidR="00C54BBA" w:rsidRPr="00DD4FE0">
        <w:rPr>
          <w:rFonts w:ascii="Times New Roman" w:hAnsi="Times New Roman"/>
          <w:sz w:val="28"/>
          <w:szCs w:val="28"/>
        </w:rPr>
        <w:t>компоненты с исходными текстами программ могут присутствовать только на диаграмме компонентов</w:t>
      </w:r>
      <w:r w:rsidRPr="00DD4FE0">
        <w:rPr>
          <w:rFonts w:ascii="Times New Roman" w:hAnsi="Times New Roman"/>
          <w:sz w:val="28"/>
          <w:szCs w:val="28"/>
        </w:rPr>
        <w:t>, поэтому н</w:t>
      </w:r>
      <w:r w:rsidR="00C54BBA" w:rsidRPr="00DD4FE0">
        <w:rPr>
          <w:rFonts w:ascii="Times New Roman" w:hAnsi="Times New Roman"/>
          <w:sz w:val="28"/>
          <w:szCs w:val="28"/>
        </w:rPr>
        <w:t>а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Style w:val="keyword"/>
          <w:rFonts w:ascii="Times New Roman" w:hAnsi="Times New Roman"/>
          <w:iCs/>
          <w:sz w:val="28"/>
          <w:szCs w:val="28"/>
        </w:rPr>
        <w:t>диаграмме раз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мещения </w:t>
      </w:r>
      <w:r w:rsidR="00C54BBA" w:rsidRPr="00DD4FE0">
        <w:rPr>
          <w:rFonts w:ascii="Times New Roman" w:hAnsi="Times New Roman"/>
          <w:sz w:val="28"/>
          <w:szCs w:val="28"/>
        </w:rPr>
        <w:t>они не указываются</w:t>
      </w:r>
      <w:r w:rsidRPr="00DD4FE0">
        <w:rPr>
          <w:rFonts w:ascii="Times New Roman" w:hAnsi="Times New Roman"/>
          <w:sz w:val="28"/>
          <w:szCs w:val="28"/>
        </w:rPr>
        <w:t>;</w:t>
      </w:r>
    </w:p>
    <w:p w:rsidR="00117297" w:rsidRPr="00DD4FE0" w:rsidRDefault="00117297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D4FE0">
        <w:rPr>
          <w:rFonts w:ascii="Times New Roman" w:hAnsi="Times New Roman"/>
          <w:sz w:val="28"/>
          <w:szCs w:val="28"/>
        </w:rPr>
        <w:t xml:space="preserve">- </w:t>
      </w:r>
      <w:r w:rsidR="00C54BBA" w:rsidRPr="00DD4FE0">
        <w:rPr>
          <w:rFonts w:ascii="Times New Roman" w:hAnsi="Times New Roman"/>
          <w:sz w:val="28"/>
          <w:szCs w:val="28"/>
        </w:rPr>
        <w:t>содержит графические изображения процессоров,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Style w:val="keyword"/>
          <w:rFonts w:ascii="Times New Roman" w:hAnsi="Times New Roman"/>
          <w:iCs/>
          <w:sz w:val="28"/>
          <w:szCs w:val="28"/>
        </w:rPr>
        <w:t>устройств</w:t>
      </w:r>
      <w:r w:rsidR="00C54BBA" w:rsidRPr="00DD4FE0">
        <w:rPr>
          <w:rFonts w:ascii="Times New Roman" w:hAnsi="Times New Roman"/>
          <w:sz w:val="28"/>
          <w:szCs w:val="28"/>
        </w:rPr>
        <w:t>, процессов и связей между ними</w:t>
      </w:r>
      <w:r w:rsidRPr="00DD4FE0">
        <w:rPr>
          <w:rFonts w:ascii="Times New Roman" w:hAnsi="Times New Roman"/>
          <w:sz w:val="28"/>
          <w:szCs w:val="28"/>
        </w:rPr>
        <w:t>, в</w:t>
      </w:r>
      <w:r w:rsidR="00C54BBA" w:rsidRPr="00DD4FE0">
        <w:rPr>
          <w:rFonts w:ascii="Times New Roman" w:hAnsi="Times New Roman"/>
          <w:sz w:val="28"/>
          <w:szCs w:val="28"/>
        </w:rPr>
        <w:t xml:space="preserve"> отличие от диаграмм логического представления,</w:t>
      </w:r>
      <w:r w:rsidRPr="00DD4FE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DD4FE0">
        <w:rPr>
          <w:rStyle w:val="keyword"/>
          <w:rFonts w:ascii="Times New Roman" w:hAnsi="Times New Roman"/>
          <w:iCs/>
          <w:sz w:val="28"/>
          <w:szCs w:val="28"/>
        </w:rPr>
        <w:t>диаграмма раз</w:t>
      </w:r>
      <w:r w:rsidRPr="00DD4FE0">
        <w:rPr>
          <w:rStyle w:val="keyword"/>
          <w:rFonts w:ascii="Times New Roman" w:hAnsi="Times New Roman"/>
          <w:iCs/>
          <w:sz w:val="28"/>
          <w:szCs w:val="28"/>
        </w:rPr>
        <w:t xml:space="preserve">мещения </w:t>
      </w:r>
      <w:r w:rsidR="00C54BBA" w:rsidRPr="00DD4FE0">
        <w:rPr>
          <w:rFonts w:ascii="Times New Roman" w:hAnsi="Times New Roman"/>
          <w:sz w:val="28"/>
          <w:szCs w:val="28"/>
        </w:rPr>
        <w:t>является единственной для системы в целом, поскольку должна отражать все особенности е</w:t>
      </w:r>
      <w:r w:rsidRPr="00DD4FE0">
        <w:rPr>
          <w:rFonts w:ascii="Times New Roman" w:hAnsi="Times New Roman"/>
          <w:sz w:val="28"/>
          <w:szCs w:val="28"/>
        </w:rPr>
        <w:t>ё</w:t>
      </w:r>
      <w:r w:rsidR="00C54BBA" w:rsidRPr="00DD4FE0">
        <w:rPr>
          <w:rFonts w:ascii="Times New Roman" w:hAnsi="Times New Roman"/>
          <w:sz w:val="28"/>
          <w:szCs w:val="28"/>
        </w:rPr>
        <w:t xml:space="preserve"> реализации</w:t>
      </w:r>
      <w:r w:rsidRPr="00DD4FE0">
        <w:rPr>
          <w:rFonts w:ascii="Times New Roman" w:hAnsi="Times New Roman"/>
          <w:sz w:val="28"/>
          <w:szCs w:val="28"/>
        </w:rPr>
        <w:t>;</w:t>
      </w:r>
    </w:p>
    <w:p w:rsidR="00117297" w:rsidRPr="00DD4FE0" w:rsidRDefault="00117297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D4FE0">
        <w:rPr>
          <w:rFonts w:ascii="Times New Roman" w:hAnsi="Times New Roman"/>
          <w:sz w:val="28"/>
          <w:szCs w:val="28"/>
        </w:rPr>
        <w:t xml:space="preserve">- </w:t>
      </w:r>
      <w:r w:rsidR="00C54BBA" w:rsidRPr="00DD4FE0">
        <w:rPr>
          <w:rFonts w:ascii="Times New Roman" w:hAnsi="Times New Roman"/>
          <w:sz w:val="28"/>
          <w:szCs w:val="28"/>
        </w:rPr>
        <w:t xml:space="preserve">по сути, завершает процесс </w:t>
      </w:r>
      <w:r w:rsidRPr="00DD4FE0">
        <w:rPr>
          <w:rFonts w:ascii="Times New Roman" w:hAnsi="Times New Roman"/>
          <w:sz w:val="28"/>
          <w:szCs w:val="28"/>
        </w:rPr>
        <w:t>объектно-ориентированного проектирования</w:t>
      </w:r>
      <w:r w:rsidR="00C54BBA" w:rsidRPr="00DD4FE0">
        <w:rPr>
          <w:rFonts w:ascii="Times New Roman" w:hAnsi="Times New Roman"/>
          <w:sz w:val="28"/>
          <w:szCs w:val="28"/>
        </w:rPr>
        <w:t xml:space="preserve"> конкретной программной системы и е</w:t>
      </w:r>
      <w:r w:rsidRPr="00DD4FE0">
        <w:rPr>
          <w:rFonts w:ascii="Times New Roman" w:hAnsi="Times New Roman"/>
          <w:sz w:val="28"/>
          <w:szCs w:val="28"/>
        </w:rPr>
        <w:t>ё</w:t>
      </w:r>
      <w:r w:rsidR="00C54BBA" w:rsidRPr="00DD4FE0">
        <w:rPr>
          <w:rFonts w:ascii="Times New Roman" w:hAnsi="Times New Roman"/>
          <w:sz w:val="28"/>
          <w:szCs w:val="28"/>
        </w:rPr>
        <w:t xml:space="preserve"> разработк</w:t>
      </w:r>
      <w:r w:rsidRPr="00DD4FE0">
        <w:rPr>
          <w:rFonts w:ascii="Times New Roman" w:hAnsi="Times New Roman"/>
          <w:sz w:val="28"/>
          <w:szCs w:val="28"/>
        </w:rPr>
        <w:t>и</w:t>
      </w:r>
      <w:r w:rsidR="00C54BBA" w:rsidRPr="00DD4FE0">
        <w:rPr>
          <w:rFonts w:ascii="Times New Roman" w:hAnsi="Times New Roman"/>
          <w:sz w:val="28"/>
          <w:szCs w:val="28"/>
        </w:rPr>
        <w:t xml:space="preserve">, </w:t>
      </w:r>
      <w:r w:rsidRPr="00DD4FE0">
        <w:rPr>
          <w:rFonts w:ascii="Times New Roman" w:hAnsi="Times New Roman"/>
          <w:sz w:val="28"/>
          <w:szCs w:val="28"/>
        </w:rPr>
        <w:t xml:space="preserve">и является, </w:t>
      </w:r>
      <w:r w:rsidR="00C54BBA" w:rsidRPr="00DD4FE0">
        <w:rPr>
          <w:rFonts w:ascii="Times New Roman" w:hAnsi="Times New Roman"/>
          <w:sz w:val="28"/>
          <w:szCs w:val="28"/>
        </w:rPr>
        <w:t>как правило, последни</w:t>
      </w:r>
      <w:r w:rsidRPr="00DD4FE0">
        <w:rPr>
          <w:rFonts w:ascii="Times New Roman" w:hAnsi="Times New Roman"/>
          <w:sz w:val="28"/>
          <w:szCs w:val="28"/>
        </w:rPr>
        <w:t>м</w:t>
      </w:r>
      <w:r w:rsidR="00C54BBA" w:rsidRPr="00DD4FE0">
        <w:rPr>
          <w:rFonts w:ascii="Times New Roman" w:hAnsi="Times New Roman"/>
          <w:sz w:val="28"/>
          <w:szCs w:val="28"/>
        </w:rPr>
        <w:t xml:space="preserve"> этап</w:t>
      </w:r>
      <w:r w:rsidRPr="00DD4FE0">
        <w:rPr>
          <w:rFonts w:ascii="Times New Roman" w:hAnsi="Times New Roman"/>
          <w:sz w:val="28"/>
          <w:szCs w:val="28"/>
        </w:rPr>
        <w:t>ом</w:t>
      </w:r>
      <w:r w:rsidR="00C54BBA" w:rsidRPr="00DD4FE0">
        <w:rPr>
          <w:rFonts w:ascii="Times New Roman" w:hAnsi="Times New Roman"/>
          <w:sz w:val="28"/>
          <w:szCs w:val="28"/>
        </w:rPr>
        <w:t xml:space="preserve"> спецификации модели</w:t>
      </w:r>
      <w:r w:rsidRPr="00DD4FE0">
        <w:rPr>
          <w:rFonts w:ascii="Times New Roman" w:hAnsi="Times New Roman"/>
          <w:sz w:val="28"/>
          <w:szCs w:val="28"/>
        </w:rPr>
        <w:t>;</w:t>
      </w:r>
    </w:p>
    <w:p w:rsidR="00C54BBA" w:rsidRDefault="00117297" w:rsidP="00DD4FE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D4FE0">
        <w:rPr>
          <w:rFonts w:ascii="Times New Roman" w:hAnsi="Times New Roman"/>
          <w:sz w:val="28"/>
          <w:szCs w:val="28"/>
        </w:rPr>
        <w:t xml:space="preserve">- </w:t>
      </w:r>
      <w:r w:rsidR="00C54BBA" w:rsidRPr="00DD4FE0">
        <w:rPr>
          <w:rFonts w:ascii="Times New Roman" w:hAnsi="Times New Roman"/>
          <w:sz w:val="28"/>
          <w:szCs w:val="28"/>
        </w:rPr>
        <w:t xml:space="preserve">разрабатывается совместно системными аналитиками, сетевыми инженерами и </w:t>
      </w:r>
      <w:proofErr w:type="spellStart"/>
      <w:r w:rsidR="00C54BBA" w:rsidRPr="00DD4FE0">
        <w:rPr>
          <w:rFonts w:ascii="Times New Roman" w:hAnsi="Times New Roman"/>
          <w:sz w:val="28"/>
          <w:szCs w:val="28"/>
        </w:rPr>
        <w:t>системотехниками</w:t>
      </w:r>
      <w:proofErr w:type="spellEnd"/>
      <w:r w:rsidR="00C54BBA" w:rsidRPr="00DD4FE0">
        <w:rPr>
          <w:rFonts w:ascii="Times New Roman" w:hAnsi="Times New Roman"/>
          <w:sz w:val="28"/>
          <w:szCs w:val="28"/>
        </w:rPr>
        <w:t>.</w:t>
      </w:r>
    </w:p>
    <w:p w:rsidR="00255431" w:rsidRPr="00C77B36" w:rsidRDefault="00255431" w:rsidP="00C77B3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sz w:val="28"/>
          <w:szCs w:val="28"/>
        </w:rPr>
        <w:lastRenderedPageBreak/>
        <w:t xml:space="preserve">Основными понятиями диаграмм размещения </w:t>
      </w:r>
      <w:r w:rsidR="009F0C63" w:rsidRPr="00C77B36">
        <w:rPr>
          <w:rFonts w:ascii="Times New Roman" w:hAnsi="Times New Roman"/>
          <w:sz w:val="28"/>
          <w:szCs w:val="28"/>
        </w:rPr>
        <w:t xml:space="preserve">в </w:t>
      </w:r>
      <w:r w:rsidR="009F0C63" w:rsidRPr="00C77B36">
        <w:rPr>
          <w:rFonts w:ascii="Times New Roman" w:hAnsi="Times New Roman"/>
          <w:sz w:val="28"/>
          <w:szCs w:val="28"/>
          <w:lang w:val="en-US"/>
        </w:rPr>
        <w:t>UML</w:t>
      </w:r>
      <w:r w:rsidR="009F0C63" w:rsidRPr="00C77B36">
        <w:rPr>
          <w:rFonts w:ascii="Times New Roman" w:hAnsi="Times New Roman"/>
          <w:sz w:val="28"/>
          <w:szCs w:val="28"/>
        </w:rPr>
        <w:t xml:space="preserve"> 2 </w:t>
      </w:r>
      <w:r w:rsidRPr="00C77B36">
        <w:rPr>
          <w:rFonts w:ascii="Times New Roman" w:hAnsi="Times New Roman"/>
          <w:sz w:val="28"/>
          <w:szCs w:val="28"/>
        </w:rPr>
        <w:t>являются узел и соединения.</w:t>
      </w:r>
    </w:p>
    <w:p w:rsidR="00C54BBA" w:rsidRPr="00C77B36" w:rsidRDefault="00C54BBA" w:rsidP="00C77B36">
      <w:pPr>
        <w:pStyle w:val="af3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38" w:name="sect2"/>
      <w:bookmarkEnd w:id="38"/>
      <w:r w:rsidRPr="00C77B36">
        <w:rPr>
          <w:rStyle w:val="keyword"/>
          <w:rFonts w:ascii="Times New Roman" w:hAnsi="Times New Roman"/>
          <w:bCs/>
          <w:i/>
          <w:iCs/>
          <w:sz w:val="28"/>
          <w:szCs w:val="28"/>
        </w:rPr>
        <w:t>Узел</w:t>
      </w:r>
      <w:r w:rsidRPr="00C77B36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(</w:t>
      </w:r>
      <w:proofErr w:type="spellStart"/>
      <w:r w:rsidRPr="00C77B36">
        <w:rPr>
          <w:rStyle w:val="keyword"/>
          <w:rFonts w:ascii="Times New Roman" w:hAnsi="Times New Roman"/>
          <w:bCs/>
          <w:iCs/>
          <w:sz w:val="28"/>
          <w:szCs w:val="28"/>
        </w:rPr>
        <w:t>node</w:t>
      </w:r>
      <w:proofErr w:type="spellEnd"/>
      <w:r w:rsidRPr="00C77B36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представляет собой физически существующий элемент системы, который может обладать вычислительным ресурсом или являться техническим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устройством</w:t>
      </w:r>
      <w:r w:rsidRPr="00C77B36">
        <w:rPr>
          <w:rFonts w:ascii="Times New Roman" w:hAnsi="Times New Roman"/>
          <w:sz w:val="28"/>
          <w:szCs w:val="28"/>
        </w:rPr>
        <w:t>.</w:t>
      </w:r>
    </w:p>
    <w:p w:rsidR="00C54BBA" w:rsidRPr="00C77B36" w:rsidRDefault="00C54BBA" w:rsidP="00C77B36">
      <w:pPr>
        <w:pStyle w:val="af3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sz w:val="28"/>
          <w:szCs w:val="28"/>
        </w:rPr>
        <w:t>В качестве вычислительного ресурса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 xml:space="preserve">может рассматриваться один или несколько процессоров, а также объем электронной или магнитооптической памяти. Однако в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77B36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2 </w:t>
      </w:r>
      <w:r w:rsidRPr="00C77B36">
        <w:rPr>
          <w:rFonts w:ascii="Times New Roman" w:hAnsi="Times New Roman"/>
          <w:sz w:val="28"/>
          <w:szCs w:val="28"/>
        </w:rPr>
        <w:t>понятие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включает в себя не только вычислительные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устройства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(процессоры), но и другие механические или электронные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устройства</w:t>
      </w:r>
      <w:r w:rsidRPr="00C77B36">
        <w:rPr>
          <w:rFonts w:ascii="Times New Roman" w:hAnsi="Times New Roman"/>
          <w:sz w:val="28"/>
          <w:szCs w:val="28"/>
        </w:rPr>
        <w:t>, такие как датчики, принтеры, модемы, цифровые камеры, сканеры и манипуляторы.</w:t>
      </w:r>
    </w:p>
    <w:p w:rsidR="00255431" w:rsidRPr="00C77B36" w:rsidRDefault="00C54BBA" w:rsidP="00C77B36">
      <w:pPr>
        <w:pStyle w:val="af3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sz w:val="28"/>
          <w:szCs w:val="28"/>
        </w:rPr>
        <w:t>Графически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на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диаграмме раз</w:t>
      </w:r>
      <w:r w:rsidR="00255431" w:rsidRPr="00C77B36">
        <w:rPr>
          <w:rStyle w:val="keyword"/>
          <w:rFonts w:ascii="Times New Roman" w:hAnsi="Times New Roman"/>
          <w:iCs/>
          <w:sz w:val="28"/>
          <w:szCs w:val="28"/>
        </w:rPr>
        <w:t>мещения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изображается в форме тр</w:t>
      </w:r>
      <w:r w:rsidR="00255431" w:rsidRPr="00C77B36">
        <w:rPr>
          <w:rFonts w:ascii="Times New Roman" w:hAnsi="Times New Roman"/>
          <w:sz w:val="28"/>
          <w:szCs w:val="28"/>
        </w:rPr>
        <w:t>ё</w:t>
      </w:r>
      <w:r w:rsidRPr="00C77B36">
        <w:rPr>
          <w:rFonts w:ascii="Times New Roman" w:hAnsi="Times New Roman"/>
          <w:sz w:val="28"/>
          <w:szCs w:val="28"/>
        </w:rPr>
        <w:t>хмерного куба.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="00255431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имеет имя, которое указывается внутри этого графического символа.</w:t>
      </w:r>
    </w:p>
    <w:p w:rsidR="00C54BBA" w:rsidRPr="00C77B36" w:rsidRDefault="00E854B5" w:rsidP="00C77B36">
      <w:pPr>
        <w:pStyle w:val="af3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sz w:val="28"/>
          <w:szCs w:val="28"/>
        </w:rPr>
        <w:t xml:space="preserve">В </w:t>
      </w:r>
      <w:r w:rsidRPr="00C77B36">
        <w:rPr>
          <w:rFonts w:ascii="Times New Roman" w:hAnsi="Times New Roman"/>
          <w:sz w:val="28"/>
          <w:szCs w:val="28"/>
          <w:lang w:val="en-US"/>
        </w:rPr>
        <w:t>UML</w:t>
      </w:r>
      <w:r w:rsidRPr="00C77B36">
        <w:rPr>
          <w:rFonts w:ascii="Times New Roman" w:hAnsi="Times New Roman"/>
          <w:sz w:val="28"/>
          <w:szCs w:val="28"/>
        </w:rPr>
        <w:t xml:space="preserve"> 2 и</w:t>
      </w:r>
      <w:r w:rsidR="00C54BBA" w:rsidRPr="00C77B36">
        <w:rPr>
          <w:rFonts w:ascii="Times New Roman" w:hAnsi="Times New Roman"/>
          <w:sz w:val="28"/>
          <w:szCs w:val="28"/>
        </w:rPr>
        <w:t>зображения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Fonts w:ascii="Times New Roman" w:hAnsi="Times New Roman"/>
          <w:sz w:val="28"/>
          <w:szCs w:val="28"/>
        </w:rPr>
        <w:t>могут расширяться</w:t>
      </w:r>
      <w:r w:rsidR="00DD357A" w:rsidRPr="00C77B36">
        <w:rPr>
          <w:rFonts w:ascii="Times New Roman" w:hAnsi="Times New Roman"/>
          <w:sz w:val="28"/>
          <w:szCs w:val="28"/>
        </w:rPr>
        <w:t xml:space="preserve"> и </w:t>
      </w:r>
      <w:r w:rsidR="00C54BBA" w:rsidRPr="00C77B36">
        <w:rPr>
          <w:rFonts w:ascii="Times New Roman" w:hAnsi="Times New Roman"/>
          <w:sz w:val="28"/>
          <w:szCs w:val="28"/>
        </w:rPr>
        <w:t>включить дополнительную информацию о спецификации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C54BBA" w:rsidRPr="00C77B36">
        <w:rPr>
          <w:rFonts w:ascii="Times New Roman" w:hAnsi="Times New Roman"/>
          <w:sz w:val="28"/>
          <w:szCs w:val="28"/>
        </w:rPr>
        <w:t>. Если дополнительная</w:t>
      </w:r>
      <w:bookmarkStart w:id="39" w:name="keyword49"/>
      <w:bookmarkEnd w:id="39"/>
      <w:r w:rsidRPr="00C77B36">
        <w:rPr>
          <w:rFonts w:ascii="Times New Roman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информация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Fonts w:ascii="Times New Roman" w:hAnsi="Times New Roman"/>
          <w:sz w:val="28"/>
          <w:szCs w:val="28"/>
        </w:rPr>
        <w:t>относится к имени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C54BBA" w:rsidRPr="00C77B36">
        <w:rPr>
          <w:rFonts w:ascii="Times New Roman" w:hAnsi="Times New Roman"/>
          <w:sz w:val="28"/>
          <w:szCs w:val="28"/>
        </w:rPr>
        <w:t>, то она записывается под этим именем в форме помеченного значения</w:t>
      </w:r>
      <w:r w:rsidRPr="00C77B36">
        <w:rPr>
          <w:rFonts w:ascii="Times New Roman" w:hAnsi="Times New Roman"/>
          <w:sz w:val="28"/>
          <w:szCs w:val="28"/>
        </w:rPr>
        <w:t xml:space="preserve"> (</w:t>
      </w:r>
      <w:r w:rsidR="00DD357A" w:rsidRPr="00C77B36">
        <w:rPr>
          <w:rFonts w:ascii="Times New Roman" w:hAnsi="Times New Roman"/>
          <w:sz w:val="28"/>
          <w:szCs w:val="28"/>
        </w:rPr>
        <w:t>рисунок 4.</w:t>
      </w:r>
      <w:r w:rsidR="007B2F46">
        <w:rPr>
          <w:rFonts w:ascii="Times New Roman" w:hAnsi="Times New Roman"/>
          <w:sz w:val="28"/>
          <w:szCs w:val="28"/>
        </w:rPr>
        <w:t>6</w:t>
      </w:r>
      <w:r w:rsidRPr="00C77B36">
        <w:rPr>
          <w:rFonts w:ascii="Times New Roman" w:hAnsi="Times New Roman"/>
          <w:sz w:val="28"/>
          <w:szCs w:val="28"/>
        </w:rPr>
        <w:t>)</w:t>
      </w:r>
      <w:r w:rsidR="00C54BBA" w:rsidRPr="00C77B36">
        <w:rPr>
          <w:rFonts w:ascii="Times New Roman" w:hAnsi="Times New Roman"/>
          <w:sz w:val="28"/>
          <w:szCs w:val="28"/>
        </w:rPr>
        <w:t>.</w:t>
      </w:r>
    </w:p>
    <w:p w:rsidR="009F0C63" w:rsidRPr="00C77B36" w:rsidRDefault="009F0C63" w:rsidP="00C77B36">
      <w:pPr>
        <w:pStyle w:val="af3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C54BBA" w:rsidRPr="00C77B36" w:rsidRDefault="00DD357A" w:rsidP="00C77B36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77B36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0A8FCBF" wp14:editId="3DF4D3C6">
            <wp:extent cx="1316270" cy="885449"/>
            <wp:effectExtent l="0" t="0" r="0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78" cy="885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C63" w:rsidRPr="00C77B36" w:rsidRDefault="009F0C63" w:rsidP="00C77B36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C77B36" w:rsidRDefault="00C54BBA" w:rsidP="00C77B36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9F0C63"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6</w:t>
      </w:r>
      <w:r w:rsidR="009F0C63"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>Графическое изображение узла с дополнительной информацией в форме помеченного значения</w:t>
      </w:r>
    </w:p>
    <w:p w:rsidR="009F0C63" w:rsidRPr="00C77B36" w:rsidRDefault="009F0C63" w:rsidP="00C77B36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77B36" w:rsidRPr="00C77B36" w:rsidRDefault="00C77B36" w:rsidP="00C77B36">
      <w:pPr>
        <w:pStyle w:val="af3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sz w:val="28"/>
          <w:szCs w:val="28"/>
        </w:rPr>
        <w:t xml:space="preserve">В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2 </w:t>
      </w:r>
      <w:r w:rsidRPr="00C77B36">
        <w:rPr>
          <w:rFonts w:ascii="Times New Roman" w:hAnsi="Times New Roman"/>
          <w:sz w:val="28"/>
          <w:szCs w:val="28"/>
        </w:rPr>
        <w:t>п</w:t>
      </w:r>
      <w:r w:rsidR="00C54BBA" w:rsidRPr="00C77B36">
        <w:rPr>
          <w:rFonts w:ascii="Times New Roman" w:hAnsi="Times New Roman"/>
          <w:sz w:val="28"/>
          <w:szCs w:val="28"/>
        </w:rPr>
        <w:t>ри необходимости явно указать компоненты, которые размещаются или выполняются на отдельном</w:t>
      </w:r>
      <w:r w:rsidR="009F0C63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узле</w:t>
      </w:r>
      <w:r w:rsidR="00C54BBA" w:rsidRPr="00C77B36">
        <w:rPr>
          <w:rFonts w:ascii="Times New Roman" w:hAnsi="Times New Roman"/>
          <w:sz w:val="28"/>
          <w:szCs w:val="28"/>
        </w:rPr>
        <w:t>, это можно сделать двумя способами. Первый из них позволяет разделить графический символ</w:t>
      </w:r>
      <w:r w:rsidR="009F0C63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9F0C63"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Fonts w:ascii="Times New Roman" w:hAnsi="Times New Roman"/>
          <w:sz w:val="28"/>
          <w:szCs w:val="28"/>
        </w:rPr>
        <w:t>на две секции горизонтальной линией. В верхней секции записывают имя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C54BBA" w:rsidRPr="00C77B36">
        <w:rPr>
          <w:rFonts w:ascii="Times New Roman" w:hAnsi="Times New Roman"/>
          <w:sz w:val="28"/>
          <w:szCs w:val="28"/>
        </w:rPr>
        <w:t>, а в нижней - размещ</w:t>
      </w:r>
      <w:r w:rsidRPr="00C77B36">
        <w:rPr>
          <w:rFonts w:ascii="Times New Roman" w:hAnsi="Times New Roman"/>
          <w:sz w:val="28"/>
          <w:szCs w:val="28"/>
        </w:rPr>
        <w:t>ё</w:t>
      </w:r>
      <w:r w:rsidR="00C54BBA" w:rsidRPr="00C77B36">
        <w:rPr>
          <w:rFonts w:ascii="Times New Roman" w:hAnsi="Times New Roman"/>
          <w:sz w:val="28"/>
          <w:szCs w:val="28"/>
        </w:rPr>
        <w:t>нные на этом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C77B36">
        <w:rPr>
          <w:rStyle w:val="keyword"/>
          <w:rFonts w:ascii="Times New Roman" w:hAnsi="Times New Roman"/>
          <w:iCs/>
          <w:sz w:val="28"/>
          <w:szCs w:val="28"/>
        </w:rPr>
        <w:t>узле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компоненты</w:t>
      </w:r>
      <w:r w:rsidR="00C54BBA" w:rsidRPr="00C77B36">
        <w:rPr>
          <w:rFonts w:ascii="Times New Roman" w:hAnsi="Times New Roman"/>
          <w:sz w:val="28"/>
          <w:szCs w:val="28"/>
        </w:rPr>
        <w:t>.</w:t>
      </w:r>
      <w:r w:rsidRPr="00C77B36">
        <w:rPr>
          <w:rFonts w:ascii="Times New Roman" w:hAnsi="Times New Roman"/>
          <w:sz w:val="28"/>
          <w:szCs w:val="28"/>
        </w:rPr>
        <w:t xml:space="preserve"> Второй способ разрешает показывать на</w:t>
      </w:r>
      <w:r w:rsidRPr="00C77B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7B36">
        <w:rPr>
          <w:rStyle w:val="keyword"/>
          <w:rFonts w:ascii="Times New Roman" w:hAnsi="Times New Roman"/>
          <w:iCs/>
          <w:sz w:val="28"/>
          <w:szCs w:val="28"/>
        </w:rPr>
        <w:t>диаграмме размещения узлы</w:t>
      </w:r>
      <w:r w:rsidR="0019680E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C77B36">
        <w:rPr>
          <w:rFonts w:ascii="Times New Roman" w:hAnsi="Times New Roman"/>
          <w:sz w:val="28"/>
          <w:szCs w:val="28"/>
        </w:rPr>
        <w:t>с вложенными изображениями компонентов, в качестве таких вложенных компонентов могут выступать только исполняемые компоненты и динамические библиотеки (рисунок 4.</w:t>
      </w:r>
      <w:r w:rsidR="007B2F46">
        <w:rPr>
          <w:rFonts w:ascii="Times New Roman" w:hAnsi="Times New Roman"/>
          <w:sz w:val="28"/>
          <w:szCs w:val="28"/>
        </w:rPr>
        <w:t>7</w:t>
      </w:r>
      <w:r w:rsidRPr="00C77B36">
        <w:rPr>
          <w:rFonts w:ascii="Times New Roman" w:hAnsi="Times New Roman"/>
          <w:sz w:val="28"/>
          <w:szCs w:val="28"/>
        </w:rPr>
        <w:t>).</w:t>
      </w:r>
    </w:p>
    <w:p w:rsidR="00C54BBA" w:rsidRPr="00C77B36" w:rsidRDefault="00C54BBA" w:rsidP="0019680E">
      <w:pPr>
        <w:pStyle w:val="af3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854B5" w:rsidRPr="00C77B36" w:rsidRDefault="00E854B5" w:rsidP="0019680E">
      <w:pPr>
        <w:pStyle w:val="af3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C77B3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9A9853A" wp14:editId="3768E26E">
            <wp:extent cx="1014305" cy="1141544"/>
            <wp:effectExtent l="0" t="0" r="0" b="1905"/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349" cy="11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BBA" w:rsidRPr="00C77B36" w:rsidRDefault="00C54BBA" w:rsidP="0019680E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Default="00C54BBA" w:rsidP="0019680E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C77B36"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7</w:t>
      </w:r>
      <w:r w:rsidR="00C77B36" w:rsidRPr="00C77B3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Г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>рафическо</w:t>
      </w:r>
      <w:r w:rsidR="00C77B36" w:rsidRPr="00C77B36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 xml:space="preserve"> изображени</w:t>
      </w:r>
      <w:r w:rsidR="00C77B36" w:rsidRPr="00C77B36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 xml:space="preserve"> узл</w:t>
      </w:r>
      <w:r w:rsidR="00C77B36" w:rsidRPr="00C77B36">
        <w:rPr>
          <w:rFonts w:ascii="Times New Roman" w:hAnsi="Times New Roman" w:cs="Times New Roman"/>
          <w:color w:val="000000"/>
          <w:sz w:val="28"/>
          <w:szCs w:val="28"/>
        </w:rPr>
        <w:t xml:space="preserve">а 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>с размещаемыми на н</w:t>
      </w:r>
      <w:r w:rsidR="00C77B36" w:rsidRPr="00C77B36">
        <w:rPr>
          <w:rFonts w:ascii="Times New Roman" w:hAnsi="Times New Roman" w:cs="Times New Roman"/>
          <w:color w:val="000000"/>
          <w:sz w:val="28"/>
          <w:szCs w:val="28"/>
        </w:rPr>
        <w:t>ём</w:t>
      </w:r>
      <w:r w:rsidRPr="00C77B36">
        <w:rPr>
          <w:rFonts w:ascii="Times New Roman" w:hAnsi="Times New Roman" w:cs="Times New Roman"/>
          <w:color w:val="000000"/>
          <w:sz w:val="28"/>
          <w:szCs w:val="28"/>
        </w:rPr>
        <w:t xml:space="preserve"> компонентами</w:t>
      </w:r>
    </w:p>
    <w:p w:rsidR="0019680E" w:rsidRPr="00C77B36" w:rsidRDefault="0019680E" w:rsidP="0019680E">
      <w:pPr>
        <w:shd w:val="clear" w:color="auto" w:fill="FFFFFF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030DCA" w:rsidRDefault="00C54BBA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30DCA">
        <w:rPr>
          <w:rFonts w:ascii="Times New Roman" w:hAnsi="Times New Roman"/>
          <w:sz w:val="28"/>
          <w:szCs w:val="28"/>
        </w:rPr>
        <w:t>В качестве дополнения к имени</w:t>
      </w:r>
      <w:r w:rsidR="00C77B36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C77B36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могут использоваться различные текстовые стереотипы, которые явно специфицируют назначение этого</w:t>
      </w:r>
      <w:r w:rsidR="00C77B36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Pr="00030DCA">
        <w:rPr>
          <w:rFonts w:ascii="Times New Roman" w:hAnsi="Times New Roman"/>
          <w:sz w:val="28"/>
          <w:szCs w:val="28"/>
        </w:rPr>
        <w:t xml:space="preserve">. Для этой цели были предложены следующие текстовые стереотипы: </w:t>
      </w:r>
      <w:proofErr w:type="spellStart"/>
      <w:r w:rsidRPr="00030DCA">
        <w:rPr>
          <w:rStyle w:val="keyword"/>
          <w:rFonts w:ascii="Times New Roman" w:hAnsi="Times New Roman"/>
          <w:b/>
          <w:iCs/>
          <w:sz w:val="28"/>
          <w:szCs w:val="28"/>
        </w:rPr>
        <w:t>processor</w:t>
      </w:r>
      <w:proofErr w:type="spellEnd"/>
      <w:r w:rsidR="0019680E" w:rsidRPr="00030DCA">
        <w:rPr>
          <w:rFonts w:ascii="Times New Roman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(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процессор</w:t>
      </w:r>
      <w:r w:rsidRPr="00030DCA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Pr="00030DCA">
        <w:rPr>
          <w:rStyle w:val="keyword"/>
          <w:rFonts w:ascii="Times New Roman" w:hAnsi="Times New Roman"/>
          <w:b/>
          <w:iCs/>
          <w:sz w:val="28"/>
          <w:szCs w:val="28"/>
        </w:rPr>
        <w:t>sensor</w:t>
      </w:r>
      <w:proofErr w:type="spellEnd"/>
      <w:r w:rsidR="00C77B36" w:rsidRPr="00030DCA">
        <w:rPr>
          <w:rFonts w:ascii="Times New Roman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 xml:space="preserve">(датчик), </w:t>
      </w:r>
      <w:proofErr w:type="spellStart"/>
      <w:r w:rsidRPr="00030DCA">
        <w:rPr>
          <w:rStyle w:val="keyword"/>
          <w:rFonts w:ascii="Times New Roman" w:hAnsi="Times New Roman"/>
          <w:b/>
          <w:iCs/>
          <w:sz w:val="28"/>
          <w:szCs w:val="28"/>
        </w:rPr>
        <w:t>modem</w:t>
      </w:r>
      <w:proofErr w:type="spellEnd"/>
      <w:r w:rsidRPr="00030DCA">
        <w:rPr>
          <w:rFonts w:ascii="Times New Roman" w:hAnsi="Times New Roman"/>
          <w:sz w:val="28"/>
          <w:szCs w:val="28"/>
        </w:rPr>
        <w:t xml:space="preserve"> (</w:t>
      </w:r>
      <w:bookmarkStart w:id="40" w:name="keyword63"/>
      <w:bookmarkEnd w:id="40"/>
      <w:r w:rsidRPr="00030DCA">
        <w:rPr>
          <w:rStyle w:val="keyword"/>
          <w:rFonts w:ascii="Times New Roman" w:hAnsi="Times New Roman"/>
          <w:iCs/>
          <w:sz w:val="28"/>
          <w:szCs w:val="28"/>
        </w:rPr>
        <w:t>модем</w:t>
      </w:r>
      <w:r w:rsidRPr="00030DCA">
        <w:rPr>
          <w:rFonts w:ascii="Times New Roman" w:hAnsi="Times New Roman"/>
          <w:sz w:val="28"/>
          <w:szCs w:val="28"/>
        </w:rPr>
        <w:t xml:space="preserve">), </w:t>
      </w:r>
      <w:bookmarkStart w:id="41" w:name="keyword64"/>
      <w:bookmarkEnd w:id="41"/>
      <w:proofErr w:type="spellStart"/>
      <w:r w:rsidRPr="00030DCA">
        <w:rPr>
          <w:rStyle w:val="keyword"/>
          <w:rFonts w:ascii="Times New Roman" w:hAnsi="Times New Roman"/>
          <w:b/>
          <w:iCs/>
          <w:sz w:val="28"/>
          <w:szCs w:val="28"/>
        </w:rPr>
        <w:t>net</w:t>
      </w:r>
      <w:proofErr w:type="spellEnd"/>
      <w:r w:rsidRPr="00030DCA">
        <w:rPr>
          <w:rFonts w:ascii="Times New Roman" w:hAnsi="Times New Roman"/>
          <w:sz w:val="28"/>
          <w:szCs w:val="28"/>
        </w:rPr>
        <w:t xml:space="preserve"> (</w:t>
      </w:r>
      <w:bookmarkStart w:id="42" w:name="keyword65"/>
      <w:bookmarkEnd w:id="42"/>
      <w:r w:rsidRPr="00030DCA">
        <w:rPr>
          <w:rStyle w:val="keyword"/>
          <w:rFonts w:ascii="Times New Roman" w:hAnsi="Times New Roman"/>
          <w:iCs/>
          <w:sz w:val="28"/>
          <w:szCs w:val="28"/>
        </w:rPr>
        <w:t>сеть</w:t>
      </w:r>
      <w:r w:rsidRPr="00030DCA">
        <w:rPr>
          <w:rFonts w:ascii="Times New Roman" w:hAnsi="Times New Roman"/>
          <w:sz w:val="28"/>
          <w:szCs w:val="28"/>
        </w:rPr>
        <w:t xml:space="preserve">), </w:t>
      </w:r>
      <w:bookmarkStart w:id="43" w:name="keyword66"/>
      <w:bookmarkEnd w:id="43"/>
      <w:proofErr w:type="spellStart"/>
      <w:r w:rsidRPr="00030DCA">
        <w:rPr>
          <w:rStyle w:val="keyword"/>
          <w:rFonts w:ascii="Times New Roman" w:hAnsi="Times New Roman"/>
          <w:b/>
          <w:iCs/>
          <w:sz w:val="28"/>
          <w:szCs w:val="28"/>
        </w:rPr>
        <w:t>printer</w:t>
      </w:r>
      <w:proofErr w:type="spellEnd"/>
      <w:r w:rsidRPr="00030DCA">
        <w:rPr>
          <w:rFonts w:ascii="Times New Roman" w:hAnsi="Times New Roman"/>
          <w:sz w:val="28"/>
          <w:szCs w:val="28"/>
        </w:rPr>
        <w:t xml:space="preserve"> (принтер) и другие, смысл которых понятен из </w:t>
      </w:r>
      <w:r w:rsidR="0019680E" w:rsidRPr="00030DCA">
        <w:rPr>
          <w:rFonts w:ascii="Times New Roman" w:hAnsi="Times New Roman"/>
          <w:sz w:val="28"/>
          <w:szCs w:val="28"/>
        </w:rPr>
        <w:t>названия</w:t>
      </w:r>
      <w:r w:rsidRPr="00030DCA">
        <w:rPr>
          <w:rFonts w:ascii="Times New Roman" w:hAnsi="Times New Roman"/>
          <w:sz w:val="28"/>
          <w:szCs w:val="28"/>
        </w:rPr>
        <w:t>.</w:t>
      </w:r>
    </w:p>
    <w:p w:rsidR="00C54BBA" w:rsidRPr="00030DCA" w:rsidRDefault="00C54BBA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30DCA">
        <w:rPr>
          <w:rFonts w:ascii="Times New Roman" w:hAnsi="Times New Roman"/>
          <w:sz w:val="28"/>
          <w:szCs w:val="28"/>
        </w:rPr>
        <w:t>На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диаграммах раз</w:t>
      </w:r>
      <w:r w:rsidR="0019680E" w:rsidRPr="00030DCA">
        <w:rPr>
          <w:rStyle w:val="keyword"/>
          <w:rFonts w:ascii="Times New Roman" w:hAnsi="Times New Roman"/>
          <w:iCs/>
          <w:sz w:val="28"/>
          <w:szCs w:val="28"/>
        </w:rPr>
        <w:t xml:space="preserve">мещения </w:t>
      </w:r>
      <w:r w:rsidRPr="00030DCA">
        <w:rPr>
          <w:rFonts w:ascii="Times New Roman" w:hAnsi="Times New Roman"/>
          <w:sz w:val="28"/>
          <w:szCs w:val="28"/>
        </w:rPr>
        <w:t>допускаются специальные условные обозначения для различных физических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устройств</w:t>
      </w:r>
      <w:r w:rsidRPr="00030DCA">
        <w:rPr>
          <w:rFonts w:ascii="Times New Roman" w:hAnsi="Times New Roman"/>
          <w:sz w:val="28"/>
          <w:szCs w:val="28"/>
        </w:rPr>
        <w:t>, графическое изображение которых проясняет назначение или выполняемые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устройством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 xml:space="preserve">функции. </w:t>
      </w:r>
    </w:p>
    <w:p w:rsidR="00C54BBA" w:rsidRPr="00030DCA" w:rsidRDefault="0019680E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30DCA">
        <w:rPr>
          <w:rFonts w:ascii="Times New Roman" w:hAnsi="Times New Roman"/>
          <w:sz w:val="28"/>
          <w:szCs w:val="28"/>
        </w:rPr>
        <w:t xml:space="preserve">В нотации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030DCA">
        <w:rPr>
          <w:rFonts w:ascii="Times New Roman" w:hAnsi="Times New Roman"/>
          <w:sz w:val="28"/>
          <w:szCs w:val="28"/>
        </w:rPr>
        <w:t xml:space="preserve"> в</w:t>
      </w:r>
      <w:r w:rsidR="00C54BBA" w:rsidRPr="00030DCA">
        <w:rPr>
          <w:rFonts w:ascii="Times New Roman" w:hAnsi="Times New Roman"/>
          <w:sz w:val="28"/>
          <w:szCs w:val="28"/>
        </w:rPr>
        <w:t>озможность включения персонала в понятие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Fonts w:ascii="Times New Roman" w:hAnsi="Times New Roman"/>
          <w:sz w:val="28"/>
          <w:szCs w:val="28"/>
        </w:rPr>
        <w:t>не рассматривается</w:t>
      </w:r>
      <w:r w:rsidR="00F84785">
        <w:rPr>
          <w:rFonts w:ascii="Times New Roman" w:hAnsi="Times New Roman"/>
          <w:sz w:val="28"/>
          <w:szCs w:val="28"/>
        </w:rPr>
        <w:t xml:space="preserve">. В то же время, </w:t>
      </w:r>
      <w:r w:rsidR="00C54BBA" w:rsidRPr="00030DCA">
        <w:rPr>
          <w:rFonts w:ascii="Times New Roman" w:hAnsi="Times New Roman"/>
          <w:sz w:val="28"/>
          <w:szCs w:val="28"/>
        </w:rPr>
        <w:t>расширение поняти</w:t>
      </w:r>
      <w:r w:rsidRPr="00030DCA">
        <w:rPr>
          <w:rFonts w:ascii="Times New Roman" w:hAnsi="Times New Roman"/>
          <w:sz w:val="28"/>
          <w:szCs w:val="28"/>
        </w:rPr>
        <w:t>я</w:t>
      </w:r>
      <w:r w:rsidR="00C77B36" w:rsidRPr="00030DCA">
        <w:rPr>
          <w:rFonts w:ascii="Times New Roman" w:hAnsi="Times New Roman"/>
          <w:sz w:val="28"/>
          <w:szCs w:val="28"/>
        </w:rPr>
        <w:t xml:space="preserve"> </w:t>
      </w:r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Fonts w:ascii="Times New Roman" w:hAnsi="Times New Roman"/>
          <w:sz w:val="28"/>
          <w:szCs w:val="28"/>
        </w:rPr>
        <w:t xml:space="preserve">позволяет создавать средствами </w:t>
      </w:r>
      <w:bookmarkStart w:id="44" w:name="keyword75"/>
      <w:bookmarkEnd w:id="44"/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Fonts w:ascii="Times New Roman" w:hAnsi="Times New Roman"/>
          <w:sz w:val="28"/>
          <w:szCs w:val="28"/>
        </w:rPr>
        <w:t>модели самых различных систем, включая</w:t>
      </w:r>
      <w:bookmarkStart w:id="45" w:name="keyword76"/>
      <w:bookmarkEnd w:id="45"/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бизнес-процессы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Fonts w:ascii="Times New Roman" w:hAnsi="Times New Roman"/>
          <w:sz w:val="28"/>
          <w:szCs w:val="28"/>
        </w:rPr>
        <w:t>и технические комплексы</w:t>
      </w:r>
      <w:r w:rsidRPr="00030DCA">
        <w:rPr>
          <w:rFonts w:ascii="Times New Roman" w:hAnsi="Times New Roman"/>
          <w:sz w:val="28"/>
          <w:szCs w:val="28"/>
        </w:rPr>
        <w:t xml:space="preserve">. Например, </w:t>
      </w:r>
      <w:r w:rsidR="00C54BBA" w:rsidRPr="00030DCA">
        <w:rPr>
          <w:rFonts w:ascii="Times New Roman" w:hAnsi="Times New Roman"/>
          <w:sz w:val="28"/>
          <w:szCs w:val="28"/>
        </w:rPr>
        <w:t>для реализации бизнес-процессов компаний удобно рассматривать в качестве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="00C54BBA" w:rsidRPr="00030DCA">
        <w:rPr>
          <w:rFonts w:ascii="Times New Roman" w:hAnsi="Times New Roman"/>
          <w:sz w:val="28"/>
          <w:szCs w:val="28"/>
        </w:rPr>
        <w:t>-ресурсов организационные</w:t>
      </w:r>
      <w:r w:rsidRPr="00030DCA">
        <w:rPr>
          <w:rFonts w:ascii="Times New Roman" w:hAnsi="Times New Roman"/>
          <w:sz w:val="28"/>
          <w:szCs w:val="28"/>
        </w:rPr>
        <w:t xml:space="preserve"> </w:t>
      </w:r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подразделения</w:t>
      </w:r>
      <w:r w:rsidR="00C54BBA" w:rsidRPr="00030DCA">
        <w:rPr>
          <w:rFonts w:ascii="Times New Roman" w:hAnsi="Times New Roman"/>
          <w:sz w:val="28"/>
          <w:szCs w:val="28"/>
        </w:rPr>
        <w:t>, состоящие из персонала.</w:t>
      </w:r>
      <w:r w:rsidRPr="00030DCA">
        <w:rPr>
          <w:rFonts w:ascii="Times New Roman" w:hAnsi="Times New Roman"/>
          <w:sz w:val="28"/>
          <w:szCs w:val="28"/>
        </w:rPr>
        <w:t xml:space="preserve"> </w:t>
      </w:r>
      <w:bookmarkStart w:id="46" w:name="keyword79"/>
      <w:bookmarkEnd w:id="46"/>
      <w:r w:rsidR="00C54BBA" w:rsidRPr="00030DCA">
        <w:rPr>
          <w:rStyle w:val="keyword"/>
          <w:rFonts w:ascii="Times New Roman" w:hAnsi="Times New Roman"/>
          <w:iCs/>
          <w:sz w:val="28"/>
          <w:szCs w:val="28"/>
        </w:rPr>
        <w:t>Автоматизация</w:t>
      </w:r>
      <w:r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030DCA">
        <w:rPr>
          <w:rFonts w:ascii="Times New Roman" w:hAnsi="Times New Roman"/>
          <w:sz w:val="28"/>
          <w:szCs w:val="28"/>
        </w:rPr>
        <w:t>управления техническими комплексами может потребовать рассмотрения в качестве самостоятельного элемента человека-оператора, способного принимать решения в нештатных ситуациях и нести ответственность за возможные последствия этих решений.</w:t>
      </w:r>
    </w:p>
    <w:p w:rsidR="00F84785" w:rsidRDefault="00C54BBA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47" w:name="keyword-context3"/>
      <w:bookmarkEnd w:id="47"/>
      <w:r w:rsidRPr="00030DCA">
        <w:rPr>
          <w:rFonts w:ascii="Times New Roman" w:hAnsi="Times New Roman"/>
          <w:sz w:val="28"/>
          <w:szCs w:val="28"/>
        </w:rPr>
        <w:t>Наиболее известны два специальных графических стереотипа для обозначения разновидностей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Pr="00030DCA">
        <w:rPr>
          <w:rFonts w:ascii="Times New Roman" w:hAnsi="Times New Roman"/>
          <w:sz w:val="28"/>
          <w:szCs w:val="28"/>
        </w:rPr>
        <w:t xml:space="preserve">. </w:t>
      </w:r>
    </w:p>
    <w:p w:rsidR="00F84785" w:rsidRDefault="00C54BBA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30DCA">
        <w:rPr>
          <w:rFonts w:ascii="Times New Roman" w:hAnsi="Times New Roman"/>
          <w:sz w:val="28"/>
          <w:szCs w:val="28"/>
        </w:rPr>
        <w:t>Первый обозначает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bCs/>
          <w:iCs/>
          <w:sz w:val="28"/>
          <w:szCs w:val="28"/>
        </w:rPr>
        <w:t>ресурсо</w:t>
      </w:r>
      <w:r w:rsidR="0019680E" w:rsidRPr="00F84785">
        <w:rPr>
          <w:rStyle w:val="keyword"/>
          <w:rFonts w:ascii="Times New Roman" w:hAnsi="Times New Roman"/>
          <w:bCs/>
          <w:iCs/>
          <w:sz w:val="28"/>
          <w:szCs w:val="28"/>
        </w:rPr>
        <w:t>ё</w:t>
      </w:r>
      <w:r w:rsidRPr="00F84785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мкий </w:t>
      </w:r>
      <w:r w:rsidRPr="00030DCA">
        <w:rPr>
          <w:rStyle w:val="keyword"/>
          <w:rFonts w:ascii="Times New Roman" w:hAnsi="Times New Roman"/>
          <w:bCs/>
          <w:iCs/>
          <w:sz w:val="28"/>
          <w:szCs w:val="28"/>
        </w:rPr>
        <w:t>узел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84785" w:rsidRPr="00F84785">
        <w:rPr>
          <w:rStyle w:val="apple-converted-space"/>
          <w:rFonts w:ascii="Times New Roman" w:eastAsia="MS Mincho" w:hAnsi="Times New Roman"/>
          <w:i/>
          <w:sz w:val="28"/>
          <w:szCs w:val="28"/>
        </w:rPr>
        <w:t>процессор</w:t>
      </w:r>
      <w:r w:rsid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(</w:t>
      </w:r>
      <w:proofErr w:type="spellStart"/>
      <w:r w:rsidR="00030DCA" w:rsidRPr="00030DCA">
        <w:rPr>
          <w:rFonts w:ascii="Times New Roman" w:hAnsi="Times New Roman"/>
          <w:b/>
          <w:sz w:val="28"/>
          <w:szCs w:val="28"/>
        </w:rPr>
        <w:t>P</w:t>
      </w:r>
      <w:r w:rsidRPr="00030DCA">
        <w:rPr>
          <w:rFonts w:ascii="Times New Roman" w:hAnsi="Times New Roman"/>
          <w:b/>
          <w:sz w:val="28"/>
          <w:szCs w:val="28"/>
        </w:rPr>
        <w:t>rocessor</w:t>
      </w:r>
      <w:proofErr w:type="spellEnd"/>
      <w:r w:rsidRPr="00030DCA">
        <w:rPr>
          <w:rFonts w:ascii="Times New Roman" w:hAnsi="Times New Roman"/>
          <w:sz w:val="28"/>
          <w:szCs w:val="28"/>
        </w:rPr>
        <w:t>), под которым понимается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с процессором и памятью, необходимыми для выполнения исполняемых компонентов. Он изображается в форме куба с боковыми гранями, окрашенными в серый цвет</w:t>
      </w:r>
      <w:r w:rsidR="0019680E" w:rsidRPr="00030DCA">
        <w:rPr>
          <w:rFonts w:ascii="Times New Roman" w:hAnsi="Times New Roman"/>
          <w:sz w:val="28"/>
          <w:szCs w:val="28"/>
        </w:rPr>
        <w:t xml:space="preserve"> </w:t>
      </w:r>
      <w:r w:rsidR="0019680E" w:rsidRPr="00030DCA">
        <w:rPr>
          <w:rFonts w:ascii="Times New Roman" w:hAnsi="Times New Roman"/>
          <w:sz w:val="28"/>
          <w:szCs w:val="28"/>
        </w:rPr>
        <w:object w:dxaOrig="1365" w:dyaOrig="630">
          <v:shape id="_x0000_i1044" type="#_x0000_t75" style="width:50.1pt;height:23.15pt" o:ole="">
            <v:imagedata r:id="rId53" o:title=""/>
          </v:shape>
          <o:OLEObject Type="Embed" ProgID="PBrush" ShapeID="_x0000_i1044" DrawAspect="Content" ObjectID="_1510475928" r:id="rId54"/>
        </w:object>
      </w:r>
      <w:r w:rsidRPr="00030DCA">
        <w:rPr>
          <w:rFonts w:ascii="Times New Roman" w:hAnsi="Times New Roman"/>
          <w:sz w:val="28"/>
          <w:szCs w:val="28"/>
        </w:rPr>
        <w:t xml:space="preserve">. </w:t>
      </w:r>
    </w:p>
    <w:p w:rsidR="00C54BBA" w:rsidRPr="00030DCA" w:rsidRDefault="00C54BBA" w:rsidP="00030DC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30DCA">
        <w:rPr>
          <w:rFonts w:ascii="Times New Roman" w:hAnsi="Times New Roman"/>
          <w:sz w:val="28"/>
          <w:szCs w:val="28"/>
        </w:rPr>
        <w:t>Второй</w:t>
      </w:r>
      <w:bookmarkStart w:id="48" w:name="keyword-context4"/>
      <w:bookmarkEnd w:id="48"/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стереотип в форме обычного куба обозначает</w:t>
      </w:r>
      <w:bookmarkStart w:id="49" w:name="keyword83"/>
      <w:bookmarkEnd w:id="49"/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bCs/>
          <w:i/>
          <w:iCs/>
          <w:sz w:val="28"/>
          <w:szCs w:val="28"/>
        </w:rPr>
        <w:t>устройство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(</w:t>
      </w:r>
      <w:proofErr w:type="spellStart"/>
      <w:r w:rsidR="00030DCA" w:rsidRPr="00030DCA">
        <w:rPr>
          <w:rFonts w:ascii="Times New Roman" w:hAnsi="Times New Roman"/>
          <w:b/>
          <w:sz w:val="28"/>
          <w:szCs w:val="28"/>
        </w:rPr>
        <w:t>D</w:t>
      </w:r>
      <w:r w:rsidRPr="00030DCA">
        <w:rPr>
          <w:rFonts w:ascii="Times New Roman" w:hAnsi="Times New Roman"/>
          <w:b/>
          <w:sz w:val="28"/>
          <w:szCs w:val="28"/>
        </w:rPr>
        <w:t>evice</w:t>
      </w:r>
      <w:proofErr w:type="spellEnd"/>
      <w:r w:rsidRPr="00030DCA">
        <w:rPr>
          <w:rFonts w:ascii="Times New Roman" w:hAnsi="Times New Roman"/>
          <w:sz w:val="28"/>
          <w:szCs w:val="28"/>
        </w:rPr>
        <w:t>), под которым понимается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без процессора и памяти</w:t>
      </w:r>
      <w:r w:rsidR="0019680E" w:rsidRPr="00030DCA">
        <w:rPr>
          <w:rFonts w:ascii="Times New Roman" w:hAnsi="Times New Roman"/>
          <w:sz w:val="28"/>
          <w:szCs w:val="28"/>
        </w:rPr>
        <w:t xml:space="preserve"> </w:t>
      </w:r>
      <w:r w:rsidR="0019680E" w:rsidRPr="00030DCA">
        <w:rPr>
          <w:rFonts w:ascii="Times New Roman" w:hAnsi="Times New Roman"/>
          <w:sz w:val="28"/>
          <w:szCs w:val="28"/>
        </w:rPr>
        <w:object w:dxaOrig="1110" w:dyaOrig="735">
          <v:shape id="_x0000_i1045" type="#_x0000_t75" style="width:41.95pt;height:26.9pt" o:ole="">
            <v:imagedata r:id="rId55" o:title=""/>
          </v:shape>
          <o:OLEObject Type="Embed" ProgID="PBrush" ShapeID="_x0000_i1045" DrawAspect="Content" ObjectID="_1510475929" r:id="rId56"/>
        </w:object>
      </w:r>
      <w:r w:rsidRPr="00030DCA">
        <w:rPr>
          <w:rFonts w:ascii="Times New Roman" w:hAnsi="Times New Roman"/>
          <w:sz w:val="28"/>
          <w:szCs w:val="28"/>
        </w:rPr>
        <w:t>. На этом типе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="0019680E" w:rsidRPr="00030DC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30DCA">
        <w:rPr>
          <w:rFonts w:ascii="Times New Roman" w:hAnsi="Times New Roman"/>
          <w:sz w:val="28"/>
          <w:szCs w:val="28"/>
        </w:rPr>
        <w:t>не могут размещаться исполняемые компоненты программной системы.</w:t>
      </w:r>
    </w:p>
    <w:p w:rsidR="00F84785" w:rsidRDefault="00C54BBA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sz w:val="28"/>
          <w:szCs w:val="28"/>
        </w:rPr>
        <w:t>На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диаграмме раз</w:t>
      </w:r>
      <w:r w:rsidR="00030DCA"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мещения </w:t>
      </w:r>
      <w:r w:rsidRPr="00F84785">
        <w:rPr>
          <w:rFonts w:ascii="Times New Roman" w:hAnsi="Times New Roman"/>
          <w:sz w:val="28"/>
          <w:szCs w:val="28"/>
        </w:rPr>
        <w:t>кроме изображения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Fonts w:ascii="Times New Roman" w:hAnsi="Times New Roman"/>
          <w:sz w:val="28"/>
          <w:szCs w:val="28"/>
        </w:rPr>
        <w:t>указываются отношения между ними. В качестве отношений выступают физические соединения между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узлами</w:t>
      </w:r>
      <w:r w:rsidRPr="00F84785">
        <w:rPr>
          <w:rFonts w:ascii="Times New Roman" w:hAnsi="Times New Roman"/>
          <w:sz w:val="28"/>
          <w:szCs w:val="28"/>
        </w:rPr>
        <w:t>, а также зависимости между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узлами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Fonts w:ascii="Times New Roman" w:hAnsi="Times New Roman"/>
          <w:sz w:val="28"/>
          <w:szCs w:val="28"/>
        </w:rPr>
        <w:t>и компонентами, которые допускается изображать на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диаграммах раз</w:t>
      </w:r>
      <w:r w:rsidR="00030DCA" w:rsidRPr="00F84785">
        <w:rPr>
          <w:rStyle w:val="keyword"/>
          <w:rFonts w:ascii="Times New Roman" w:hAnsi="Times New Roman"/>
          <w:iCs/>
          <w:sz w:val="28"/>
          <w:szCs w:val="28"/>
        </w:rPr>
        <w:t>мещения</w:t>
      </w:r>
      <w:r w:rsidRPr="00F84785">
        <w:rPr>
          <w:rFonts w:ascii="Times New Roman" w:hAnsi="Times New Roman"/>
          <w:sz w:val="28"/>
          <w:szCs w:val="28"/>
        </w:rPr>
        <w:t>.</w:t>
      </w:r>
    </w:p>
    <w:p w:rsidR="00F84785" w:rsidRDefault="00C54BBA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i/>
          <w:sz w:val="28"/>
          <w:szCs w:val="28"/>
        </w:rPr>
        <w:t>Соединения</w:t>
      </w:r>
      <w:r w:rsidRPr="00F84785">
        <w:rPr>
          <w:rFonts w:ascii="Times New Roman" w:hAnsi="Times New Roman"/>
          <w:sz w:val="28"/>
          <w:szCs w:val="28"/>
        </w:rPr>
        <w:t xml:space="preserve"> являются разновидностью ассоциации и изображаются отрезками линий без стрелок</w:t>
      </w:r>
      <w:r w:rsidR="00F84785">
        <w:rPr>
          <w:rFonts w:ascii="Times New Roman" w:hAnsi="Times New Roman"/>
          <w:sz w:val="28"/>
          <w:szCs w:val="28"/>
        </w:rPr>
        <w:t xml:space="preserve"> </w:t>
      </w:r>
      <w:r w:rsidR="00F84785" w:rsidRPr="006148DD">
        <w:rPr>
          <w:rFonts w:ascii="Times New Roman" w:hAnsi="Times New Roman"/>
          <w:sz w:val="28"/>
          <w:szCs w:val="28"/>
        </w:rPr>
        <w:object w:dxaOrig="1470" w:dyaOrig="615">
          <v:shape id="_x0000_i1046" type="#_x0000_t75" style="width:51.95pt;height:21.9pt" o:ole="">
            <v:imagedata r:id="rId57" o:title=""/>
          </v:shape>
          <o:OLEObject Type="Embed" ProgID="PBrush" ShapeID="_x0000_i1046" DrawAspect="Content" ObjectID="_1510475930" r:id="rId58"/>
        </w:object>
      </w:r>
      <w:r w:rsidRPr="00F84785">
        <w:rPr>
          <w:rFonts w:ascii="Times New Roman" w:hAnsi="Times New Roman"/>
          <w:sz w:val="28"/>
          <w:szCs w:val="28"/>
        </w:rPr>
        <w:t>. Наличие такой линии указывает на необходимость организации физического канала для обмена информацией между соответствующими</w:t>
      </w:r>
      <w:r w:rsidR="00030DCA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узлами</w:t>
      </w:r>
      <w:r w:rsidRPr="00F84785">
        <w:rPr>
          <w:rFonts w:ascii="Times New Roman" w:hAnsi="Times New Roman"/>
          <w:sz w:val="28"/>
          <w:szCs w:val="28"/>
        </w:rPr>
        <w:t xml:space="preserve">. </w:t>
      </w:r>
    </w:p>
    <w:p w:rsidR="00F84785" w:rsidRDefault="00C54BBA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sz w:val="28"/>
          <w:szCs w:val="28"/>
        </w:rPr>
        <w:t>Характер соединения может быть дополнительно специфицирован примечанием, стереотипом, помеченным значением или ограничением.</w:t>
      </w:r>
      <w:r w:rsidR="00030DCA" w:rsidRPr="00F84785">
        <w:rPr>
          <w:rFonts w:ascii="Times New Roman" w:hAnsi="Times New Roman"/>
          <w:sz w:val="28"/>
          <w:szCs w:val="28"/>
        </w:rPr>
        <w:t xml:space="preserve"> </w:t>
      </w:r>
    </w:p>
    <w:p w:rsidR="00C54BBA" w:rsidRPr="00061A21" w:rsidRDefault="00030DCA" w:rsidP="00061A2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061A21">
        <w:rPr>
          <w:rFonts w:ascii="Times New Roman" w:hAnsi="Times New Roman"/>
          <w:color w:val="auto"/>
          <w:sz w:val="28"/>
          <w:szCs w:val="28"/>
        </w:rPr>
        <w:t>Например, на рисунке 4.</w:t>
      </w:r>
      <w:r w:rsidR="007B2F46">
        <w:rPr>
          <w:rFonts w:ascii="Times New Roman" w:hAnsi="Times New Roman"/>
          <w:color w:val="auto"/>
          <w:sz w:val="28"/>
          <w:szCs w:val="28"/>
        </w:rPr>
        <w:t>8</w:t>
      </w:r>
      <w:r w:rsidRPr="00061A21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C54BBA" w:rsidRPr="00061A21">
        <w:rPr>
          <w:rFonts w:ascii="Times New Roman" w:hAnsi="Times New Roman"/>
          <w:color w:val="auto"/>
          <w:sz w:val="28"/>
          <w:szCs w:val="28"/>
        </w:rPr>
        <w:t>явно определены рекомендации по технологии физической реализации соединений в форме примечания.</w:t>
      </w:r>
    </w:p>
    <w:p w:rsidR="00061A21" w:rsidRDefault="00061A21" w:rsidP="00061A2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61A21">
        <w:rPr>
          <w:rFonts w:ascii="Times New Roman" w:hAnsi="Times New Roman"/>
          <w:color w:val="auto"/>
          <w:sz w:val="28"/>
          <w:szCs w:val="28"/>
        </w:rPr>
        <w:t xml:space="preserve">В </w:t>
      </w:r>
      <w:r w:rsidRPr="00061A21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UML 2 </w:t>
      </w:r>
      <w:r w:rsidRPr="00061A21">
        <w:rPr>
          <w:rFonts w:ascii="Times New Roman" w:hAnsi="Times New Roman"/>
          <w:color w:val="auto"/>
          <w:sz w:val="28"/>
          <w:szCs w:val="28"/>
        </w:rPr>
        <w:t xml:space="preserve">на диаграмму размещения могут добавляться такие сущности, как узлы, компоненты и артефакты (являются реализацией компонента), а также отношение ассоциации между узлами, показывающее, что узлы </w:t>
      </w:r>
      <w:r w:rsidRPr="00061A21">
        <w:rPr>
          <w:rFonts w:ascii="Times New Roman" w:hAnsi="Times New Roman"/>
          <w:color w:val="auto"/>
          <w:sz w:val="28"/>
          <w:szCs w:val="28"/>
        </w:rPr>
        <w:lastRenderedPageBreak/>
        <w:t xml:space="preserve">физически связаны во время выполнения, и отношение зависимости </w:t>
      </w:r>
      <w:r w:rsidRPr="00F84785">
        <w:rPr>
          <w:rFonts w:ascii="Times New Roman" w:hAnsi="Times New Roman"/>
          <w:sz w:val="28"/>
          <w:szCs w:val="28"/>
        </w:rPr>
        <w:t>между</w:t>
      </w:r>
      <w:r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61A21">
        <w:rPr>
          <w:rStyle w:val="keyword"/>
          <w:rFonts w:ascii="Times New Roman" w:hAnsi="Times New Roman"/>
          <w:iCs/>
          <w:sz w:val="28"/>
          <w:szCs w:val="28"/>
        </w:rPr>
        <w:t>узлом</w:t>
      </w:r>
      <w:r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Fonts w:ascii="Times New Roman" w:hAnsi="Times New Roman"/>
          <w:sz w:val="28"/>
          <w:szCs w:val="28"/>
        </w:rPr>
        <w:t>и размещаемыми на нем компонентами.</w:t>
      </w:r>
    </w:p>
    <w:p w:rsidR="00F84785" w:rsidRPr="00061A21" w:rsidRDefault="00F84785" w:rsidP="00061A21">
      <w:pPr>
        <w:widowControl w:val="0"/>
        <w:suppressAutoHyphens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030DCA" w:rsidRPr="00F84785" w:rsidRDefault="00030DCA" w:rsidP="00061A2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F8478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0F5D2EB" wp14:editId="71A941E2">
            <wp:extent cx="3950209" cy="2528707"/>
            <wp:effectExtent l="0" t="0" r="0" b="508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655" cy="2529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DCA" w:rsidRPr="00061A21" w:rsidRDefault="00030DCA" w:rsidP="00061A2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30DCA" w:rsidRPr="00061A21" w:rsidRDefault="00C54BBA" w:rsidP="00061A2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061A21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030DCA" w:rsidRPr="00061A21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8</w:t>
      </w:r>
      <w:r w:rsidR="00030DCA" w:rsidRPr="00061A2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061A21">
        <w:rPr>
          <w:rFonts w:ascii="Times New Roman" w:hAnsi="Times New Roman" w:cs="Times New Roman"/>
          <w:color w:val="000000"/>
          <w:sz w:val="28"/>
          <w:szCs w:val="28"/>
        </w:rPr>
        <w:t>Фрагмент диаграммы раз</w:t>
      </w:r>
      <w:r w:rsidR="00030DCA" w:rsidRPr="00061A21">
        <w:rPr>
          <w:rFonts w:ascii="Times New Roman" w:hAnsi="Times New Roman" w:cs="Times New Roman"/>
          <w:color w:val="000000"/>
          <w:sz w:val="28"/>
          <w:szCs w:val="28"/>
        </w:rPr>
        <w:t>мещения</w:t>
      </w:r>
      <w:r w:rsidRPr="00061A21">
        <w:rPr>
          <w:rFonts w:ascii="Times New Roman" w:hAnsi="Times New Roman" w:cs="Times New Roman"/>
          <w:color w:val="000000"/>
          <w:sz w:val="28"/>
          <w:szCs w:val="28"/>
        </w:rPr>
        <w:t xml:space="preserve"> с соединениями между узлами</w:t>
      </w:r>
      <w:r w:rsidR="00030DCA" w:rsidRPr="00061A21">
        <w:rPr>
          <w:rFonts w:ascii="Times New Roman" w:hAnsi="Times New Roman" w:cs="Times New Roman"/>
          <w:color w:val="000000"/>
          <w:sz w:val="28"/>
          <w:szCs w:val="28"/>
        </w:rPr>
        <w:t>, реализованными на оптоволоконной технологии</w:t>
      </w:r>
    </w:p>
    <w:p w:rsidR="00030DCA" w:rsidRPr="00061A21" w:rsidRDefault="00030DCA" w:rsidP="00061A2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F84785" w:rsidRPr="00061A21" w:rsidRDefault="00061A21" w:rsidP="00061A2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61A21">
        <w:rPr>
          <w:rFonts w:ascii="Times New Roman" w:hAnsi="Times New Roman"/>
          <w:sz w:val="28"/>
          <w:szCs w:val="28"/>
        </w:rPr>
        <w:t xml:space="preserve">В </w:t>
      </w:r>
      <w:bookmarkStart w:id="50" w:name="keyword151"/>
      <w:bookmarkEnd w:id="50"/>
      <w:r w:rsidRPr="00061A21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61A21">
        <w:rPr>
          <w:rFonts w:ascii="Times New Roman" w:hAnsi="Times New Roman"/>
          <w:sz w:val="28"/>
          <w:szCs w:val="28"/>
        </w:rPr>
        <w:t>определена графическая</w:t>
      </w:r>
      <w:bookmarkStart w:id="51" w:name="keyword152"/>
      <w:bookmarkEnd w:id="51"/>
      <w:r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61A21">
        <w:rPr>
          <w:rStyle w:val="keyword"/>
          <w:rFonts w:ascii="Times New Roman" w:hAnsi="Times New Roman"/>
          <w:iCs/>
          <w:sz w:val="28"/>
          <w:szCs w:val="28"/>
        </w:rPr>
        <w:t>нотация</w:t>
      </w:r>
      <w:r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61A21">
        <w:rPr>
          <w:rFonts w:ascii="Times New Roman" w:hAnsi="Times New Roman"/>
          <w:sz w:val="28"/>
          <w:szCs w:val="28"/>
        </w:rPr>
        <w:t>для всех элементов канонических диаграмм, но способы графического изображения отдельных инструментальных средств имеют свои специфические особенности. Применение того или иного инструментального CASE-средства накладывает определённые ограничения на визуализацию моделей программных систем</w:t>
      </w:r>
      <w:r w:rsidR="00E505E1">
        <w:rPr>
          <w:rFonts w:ascii="Times New Roman" w:hAnsi="Times New Roman"/>
          <w:sz w:val="28"/>
          <w:szCs w:val="28"/>
        </w:rPr>
        <w:t>, в том числе, и в диаграммах размещения</w:t>
      </w:r>
      <w:r w:rsidRPr="00061A21">
        <w:rPr>
          <w:rFonts w:ascii="Times New Roman" w:hAnsi="Times New Roman"/>
          <w:sz w:val="28"/>
          <w:szCs w:val="28"/>
        </w:rPr>
        <w:t>.</w:t>
      </w:r>
    </w:p>
    <w:p w:rsidR="00061A21" w:rsidRPr="00061A21" w:rsidRDefault="00061A2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9A4ED5" w:rsidRPr="00F84785" w:rsidRDefault="009A4ED5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52" w:name="keyword109"/>
      <w:bookmarkEnd w:id="52"/>
      <w:r w:rsidRPr="00F84785">
        <w:rPr>
          <w:rStyle w:val="keyword"/>
          <w:rFonts w:ascii="Times New Roman" w:hAnsi="Times New Roman"/>
          <w:iCs/>
          <w:sz w:val="28"/>
          <w:szCs w:val="28"/>
        </w:rPr>
        <w:t>4.</w:t>
      </w:r>
      <w:r w:rsidR="001D7E21">
        <w:rPr>
          <w:rStyle w:val="keyword"/>
          <w:rFonts w:ascii="Times New Roman" w:hAnsi="Times New Roman"/>
          <w:iCs/>
          <w:sz w:val="28"/>
          <w:szCs w:val="28"/>
        </w:rPr>
        <w:t>3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.</w:t>
      </w:r>
      <w:r w:rsidR="001D7E21">
        <w:rPr>
          <w:rStyle w:val="keyword"/>
          <w:rFonts w:ascii="Times New Roman" w:hAnsi="Times New Roman"/>
          <w:iCs/>
          <w:sz w:val="28"/>
          <w:szCs w:val="28"/>
        </w:rPr>
        <w:t>2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C54BBA"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Диаграмма </w:t>
      </w:r>
      <w:r w:rsidRPr="00F84785">
        <w:rPr>
          <w:rFonts w:ascii="Times New Roman" w:hAnsi="Times New Roman"/>
          <w:sz w:val="28"/>
          <w:szCs w:val="28"/>
        </w:rPr>
        <w:t xml:space="preserve">размещения (или развёртывания) </w:t>
      </w:r>
      <w:r w:rsidR="00C54BBA" w:rsidRPr="00F84785">
        <w:rPr>
          <w:rFonts w:ascii="Times New Roman" w:hAnsi="Times New Roman"/>
          <w:sz w:val="28"/>
          <w:szCs w:val="28"/>
        </w:rPr>
        <w:t>является второй составной частью физического представления модели и разрабатывается, как правило, для территориально распредел</w:t>
      </w:r>
      <w:r w:rsidRPr="00F84785">
        <w:rPr>
          <w:rFonts w:ascii="Times New Roman" w:hAnsi="Times New Roman"/>
          <w:sz w:val="28"/>
          <w:szCs w:val="28"/>
        </w:rPr>
        <w:t>ё</w:t>
      </w:r>
      <w:r w:rsidR="00C54BBA" w:rsidRPr="00F84785">
        <w:rPr>
          <w:rFonts w:ascii="Times New Roman" w:hAnsi="Times New Roman"/>
          <w:sz w:val="28"/>
          <w:szCs w:val="28"/>
        </w:rPr>
        <w:t>нных систем.</w:t>
      </w:r>
    </w:p>
    <w:p w:rsidR="00237E11" w:rsidRPr="00F84785" w:rsidRDefault="00C70779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i/>
          <w:sz w:val="28"/>
          <w:szCs w:val="28"/>
        </w:rPr>
        <w:t>Шаг 1</w:t>
      </w:r>
      <w:r w:rsidRPr="00F84785">
        <w:rPr>
          <w:rFonts w:ascii="Times New Roman" w:hAnsi="Times New Roman"/>
          <w:sz w:val="28"/>
          <w:szCs w:val="28"/>
        </w:rPr>
        <w:t xml:space="preserve">. </w:t>
      </w:r>
      <w:r w:rsidR="00237E11" w:rsidRPr="00F84785">
        <w:rPr>
          <w:rFonts w:ascii="Times New Roman" w:hAnsi="Times New Roman"/>
          <w:sz w:val="28"/>
          <w:szCs w:val="28"/>
        </w:rPr>
        <w:t xml:space="preserve">В браузере проекта имеется </w:t>
      </w:r>
      <w:r w:rsidR="00237E11" w:rsidRPr="00F84785">
        <w:rPr>
          <w:rStyle w:val="keyword"/>
          <w:rFonts w:ascii="Times New Roman" w:hAnsi="Times New Roman"/>
          <w:iCs/>
          <w:sz w:val="28"/>
          <w:szCs w:val="28"/>
        </w:rPr>
        <w:t>представление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Style w:val="keyword"/>
          <w:rFonts w:ascii="Times New Roman" w:hAnsi="Times New Roman"/>
          <w:iCs/>
          <w:sz w:val="28"/>
          <w:szCs w:val="28"/>
        </w:rPr>
        <w:t>размещения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Fonts w:ascii="Times New Roman" w:hAnsi="Times New Roman"/>
          <w:sz w:val="28"/>
          <w:szCs w:val="28"/>
        </w:rPr>
        <w:t>(</w:t>
      </w:r>
      <w:proofErr w:type="spellStart"/>
      <w:r w:rsidR="00237E11" w:rsidRPr="00F84785">
        <w:rPr>
          <w:rFonts w:ascii="Times New Roman" w:hAnsi="Times New Roman"/>
          <w:b/>
          <w:bCs/>
          <w:sz w:val="28"/>
          <w:szCs w:val="28"/>
        </w:rPr>
        <w:t>Deployment</w:t>
      </w:r>
      <w:proofErr w:type="spellEnd"/>
      <w:r w:rsidR="00237E11" w:rsidRPr="00F84785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237E11" w:rsidRPr="00F84785">
        <w:rPr>
          <w:rFonts w:ascii="Times New Roman" w:hAnsi="Times New Roman"/>
          <w:b/>
          <w:bCs/>
          <w:sz w:val="28"/>
          <w:szCs w:val="28"/>
        </w:rPr>
        <w:t>View</w:t>
      </w:r>
      <w:proofErr w:type="spellEnd"/>
      <w:r w:rsidR="00237E11" w:rsidRPr="00F84785">
        <w:rPr>
          <w:rFonts w:ascii="Times New Roman" w:hAnsi="Times New Roman"/>
          <w:sz w:val="28"/>
          <w:szCs w:val="28"/>
        </w:rPr>
        <w:t>), в котором содержится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Style w:val="keyword"/>
          <w:rFonts w:ascii="Times New Roman" w:hAnsi="Times New Roman"/>
          <w:iCs/>
          <w:sz w:val="28"/>
          <w:szCs w:val="28"/>
        </w:rPr>
        <w:t>размещения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Fonts w:ascii="Times New Roman" w:hAnsi="Times New Roman"/>
          <w:sz w:val="28"/>
          <w:szCs w:val="28"/>
        </w:rPr>
        <w:t>с пустым содержанием и без собственного имени. Активизация диаграммы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Style w:val="keyword"/>
          <w:rFonts w:ascii="Times New Roman" w:hAnsi="Times New Roman"/>
          <w:iCs/>
          <w:sz w:val="28"/>
          <w:szCs w:val="28"/>
        </w:rPr>
        <w:t>размещения</w:t>
      </w:r>
      <w:r w:rsidR="00237E11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237E11" w:rsidRPr="00F84785">
        <w:rPr>
          <w:rFonts w:ascii="Times New Roman" w:hAnsi="Times New Roman"/>
          <w:sz w:val="28"/>
          <w:szCs w:val="28"/>
        </w:rPr>
        <w:t>может быть выполнена одним из следующих способов:</w:t>
      </w:r>
    </w:p>
    <w:p w:rsidR="00237E11" w:rsidRPr="00F84785" w:rsidRDefault="00237E1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F84785">
        <w:rPr>
          <w:rFonts w:ascii="Times New Roman" w:hAnsi="Times New Roman"/>
          <w:sz w:val="28"/>
          <w:szCs w:val="28"/>
        </w:rPr>
        <w:t xml:space="preserve">- с помощью кнопки </w:t>
      </w:r>
      <w:r w:rsidRPr="00F84785">
        <w:rPr>
          <w:rFonts w:ascii="Times New Roman" w:hAnsi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4D4DCA2C" wp14:editId="3C51D120">
            <wp:extent cx="1525941" cy="294341"/>
            <wp:effectExtent l="0" t="0" r="0" b="0"/>
            <wp:docPr id="230" name="Рисунок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760" cy="29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785">
        <w:rPr>
          <w:rFonts w:ascii="Times New Roman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стандартной панели инструментов;</w:t>
      </w:r>
    </w:p>
    <w:p w:rsidR="00237E11" w:rsidRPr="00F84785" w:rsidRDefault="00237E1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- в представлении размещения </w:t>
      </w:r>
      <w:r w:rsidRPr="00F84785">
        <w:rPr>
          <w:rFonts w:ascii="Times New Roman" w:hAnsi="Times New Roman"/>
          <w:sz w:val="28"/>
          <w:szCs w:val="28"/>
        </w:rPr>
        <w:t>(</w:t>
      </w:r>
      <w:proofErr w:type="spellStart"/>
      <w:r w:rsidRPr="00F84785">
        <w:rPr>
          <w:rFonts w:ascii="Times New Roman" w:hAnsi="Times New Roman"/>
          <w:b/>
          <w:bCs/>
          <w:sz w:val="28"/>
          <w:szCs w:val="28"/>
        </w:rPr>
        <w:t>Deployment</w:t>
      </w:r>
      <w:proofErr w:type="spellEnd"/>
      <w:r w:rsidRPr="00F84785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F84785">
        <w:rPr>
          <w:rFonts w:ascii="Times New Roman" w:hAnsi="Times New Roman"/>
          <w:b/>
          <w:bCs/>
          <w:sz w:val="28"/>
          <w:szCs w:val="28"/>
        </w:rPr>
        <w:t>View</w:t>
      </w:r>
      <w:proofErr w:type="spellEnd"/>
      <w:r w:rsidRPr="00F84785">
        <w:rPr>
          <w:rFonts w:ascii="Times New Roman" w:hAnsi="Times New Roman"/>
          <w:sz w:val="28"/>
          <w:szCs w:val="28"/>
        </w:rPr>
        <w:t xml:space="preserve">)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браузера проекта с помощью пункта </w:t>
      </w:r>
      <w:r w:rsidRPr="00F84785">
        <w:rPr>
          <w:rStyle w:val="keyword"/>
          <w:rFonts w:ascii="Times New Roman" w:hAnsi="Times New Roman"/>
          <w:b/>
          <w:iCs/>
          <w:sz w:val="28"/>
          <w:szCs w:val="28"/>
          <w:lang w:val="en-US"/>
        </w:rPr>
        <w:t>Open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 контекстного меню</w:t>
      </w:r>
      <w:r w:rsidRPr="00F84785">
        <w:rPr>
          <w:rFonts w:ascii="Times New Roman" w:hAnsi="Times New Roman"/>
          <w:bCs/>
          <w:sz w:val="28"/>
          <w:szCs w:val="28"/>
        </w:rPr>
        <w:t>;</w:t>
      </w:r>
    </w:p>
    <w:p w:rsidR="00237E11" w:rsidRPr="00F84785" w:rsidRDefault="00237E1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F84785">
        <w:rPr>
          <w:rFonts w:ascii="Times New Roman" w:hAnsi="Times New Roman"/>
          <w:bCs/>
          <w:sz w:val="28"/>
          <w:szCs w:val="28"/>
        </w:rPr>
        <w:t xml:space="preserve">- с помощью пункта главного меню </w:t>
      </w:r>
      <w:r w:rsidRPr="00F84785">
        <w:rPr>
          <w:rFonts w:ascii="Times New Roman" w:hAnsi="Times New Roman"/>
          <w:b/>
          <w:bCs/>
          <w:sz w:val="28"/>
          <w:szCs w:val="28"/>
          <w:lang w:val="en-US"/>
        </w:rPr>
        <w:t>Browse</w:t>
      </w:r>
      <w:r w:rsidRPr="00F84785">
        <w:rPr>
          <w:rFonts w:ascii="Times New Roman" w:hAnsi="Times New Roman"/>
          <w:b/>
          <w:bCs/>
          <w:noProof/>
          <w:sz w:val="28"/>
          <w:szCs w:val="28"/>
          <w:lang w:eastAsia="ru-RU"/>
        </w:rPr>
        <w:t>/</w:t>
      </w:r>
      <w:proofErr w:type="spellStart"/>
      <w:r w:rsidRPr="00F84785">
        <w:rPr>
          <w:rFonts w:ascii="Times New Roman" w:hAnsi="Times New Roman"/>
          <w:b/>
          <w:bCs/>
          <w:sz w:val="28"/>
          <w:szCs w:val="28"/>
        </w:rPr>
        <w:t>Deployment</w:t>
      </w:r>
      <w:proofErr w:type="spellEnd"/>
      <w:r w:rsidRPr="00F84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84785">
        <w:rPr>
          <w:rFonts w:ascii="Times New Roman" w:hAnsi="Times New Roman"/>
          <w:b/>
          <w:bCs/>
          <w:sz w:val="28"/>
          <w:szCs w:val="28"/>
          <w:lang w:val="en-US"/>
        </w:rPr>
        <w:t>Diagram</w:t>
      </w:r>
      <w:r w:rsidRPr="00F84785">
        <w:rPr>
          <w:rFonts w:ascii="Times New Roman" w:hAnsi="Times New Roman"/>
          <w:bCs/>
          <w:sz w:val="28"/>
          <w:szCs w:val="28"/>
        </w:rPr>
        <w:t>.</w:t>
      </w:r>
    </w:p>
    <w:p w:rsidR="00237E11" w:rsidRPr="00F84785" w:rsidRDefault="00237E1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sz w:val="28"/>
          <w:szCs w:val="28"/>
        </w:rPr>
        <w:t xml:space="preserve">В результате выполнения этих действий открывается окно с чистым рабочим листом диаграммы </w:t>
      </w:r>
      <w:r w:rsidRPr="00F84785">
        <w:rPr>
          <w:rFonts w:ascii="Times New Roman" w:hAnsi="Times New Roman"/>
          <w:iCs/>
          <w:sz w:val="28"/>
          <w:szCs w:val="28"/>
        </w:rPr>
        <w:t>размещения</w:t>
      </w:r>
      <w:r w:rsidRPr="00F84785">
        <w:rPr>
          <w:rFonts w:ascii="Times New Roman" w:hAnsi="Times New Roman"/>
          <w:sz w:val="28"/>
          <w:szCs w:val="28"/>
        </w:rPr>
        <w:t xml:space="preserve"> и специальная</w:t>
      </w:r>
      <w:r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>панель инструментов</w:t>
      </w:r>
      <w:r w:rsidRPr="00F84785">
        <w:rPr>
          <w:rFonts w:ascii="Times New Roman" w:hAnsi="Times New Roman"/>
          <w:sz w:val="28"/>
          <w:szCs w:val="28"/>
        </w:rPr>
        <w:t>, содержащая кнопки с изображением графических элементов модели, необходимых для разработки диаграммы</w:t>
      </w:r>
      <w:r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Style w:val="keyword"/>
          <w:rFonts w:ascii="Times New Roman" w:hAnsi="Times New Roman"/>
          <w:iCs/>
          <w:sz w:val="28"/>
          <w:szCs w:val="28"/>
        </w:rPr>
        <w:t xml:space="preserve">размещения </w:t>
      </w:r>
      <w:r w:rsidRPr="00F84785">
        <w:rPr>
          <w:rFonts w:ascii="Times New Roman" w:hAnsi="Times New Roman"/>
          <w:sz w:val="28"/>
          <w:szCs w:val="28"/>
        </w:rPr>
        <w:t>(таблица 4.2).</w:t>
      </w:r>
    </w:p>
    <w:p w:rsidR="00F353FD" w:rsidRDefault="00F353FD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2437AC" w:rsidRPr="00F84785" w:rsidRDefault="002437AC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237E11" w:rsidRPr="00F84785" w:rsidRDefault="00237E11" w:rsidP="00F84785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84785">
        <w:rPr>
          <w:rFonts w:ascii="Times New Roman" w:hAnsi="Times New Roman"/>
          <w:sz w:val="28"/>
          <w:szCs w:val="28"/>
        </w:rPr>
        <w:lastRenderedPageBreak/>
        <w:t>Таблица 4.2</w:t>
      </w:r>
    </w:p>
    <w:p w:rsidR="00237E11" w:rsidRPr="00A14FB3" w:rsidRDefault="00237E11" w:rsidP="00237E1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Назначение кнопок панели инструментов диаграммы </w:t>
      </w:r>
      <w:r>
        <w:rPr>
          <w:rFonts w:ascii="Times New Roman" w:hAnsi="Times New Roman"/>
          <w:sz w:val="28"/>
          <w:szCs w:val="28"/>
        </w:rPr>
        <w:t>размещения</w:t>
      </w:r>
    </w:p>
    <w:p w:rsidR="00237E11" w:rsidRPr="00A14FB3" w:rsidRDefault="00237E11" w:rsidP="00237E1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538"/>
        <w:gridCol w:w="7316"/>
      </w:tblGrid>
      <w:tr w:rsidR="00237E11" w:rsidRPr="006148DD" w:rsidTr="00244E01">
        <w:trPr>
          <w:tblHeader/>
        </w:trPr>
        <w:tc>
          <w:tcPr>
            <w:tcW w:w="2538" w:type="dxa"/>
            <w:vAlign w:val="center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b/>
                <w:bCs/>
                <w:sz w:val="28"/>
                <w:szCs w:val="28"/>
              </w:rPr>
              <w:t>Пиктограмма и подсказка</w:t>
            </w:r>
          </w:p>
        </w:tc>
        <w:tc>
          <w:tcPr>
            <w:tcW w:w="7316" w:type="dxa"/>
            <w:vAlign w:val="center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кнопки</w:t>
            </w:r>
          </w:p>
        </w:tc>
      </w:tr>
      <w:tr w:rsidR="00237E11" w:rsidRPr="006148DD" w:rsidTr="00244E01">
        <w:tc>
          <w:tcPr>
            <w:tcW w:w="2538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1530" w:dyaOrig="690">
                <v:shape id="_x0000_i1047" type="#_x0000_t75" style="width:57.6pt;height:26.3pt" o:ole="">
                  <v:imagedata r:id="rId11" o:title=""/>
                </v:shape>
                <o:OLEObject Type="Embed" ProgID="PBrush" ShapeID="_x0000_i1047" DrawAspect="Content" ObjectID="_1510475931" r:id="rId61"/>
              </w:object>
            </w:r>
          </w:p>
        </w:tc>
        <w:tc>
          <w:tcPr>
            <w:tcW w:w="7316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237E11" w:rsidRPr="006148DD" w:rsidTr="00244E01">
        <w:tc>
          <w:tcPr>
            <w:tcW w:w="2538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1260" w:dyaOrig="615">
                <v:shape id="_x0000_i1048" type="#_x0000_t75" style="width:50.1pt;height:25.65pt" o:ole="">
                  <v:imagedata r:id="rId13" o:title=""/>
                </v:shape>
                <o:OLEObject Type="Embed" ProgID="PBrush" ShapeID="_x0000_i1048" DrawAspect="Content" ObjectID="_1510475932" r:id="rId62"/>
              </w:object>
            </w:r>
          </w:p>
        </w:tc>
        <w:tc>
          <w:tcPr>
            <w:tcW w:w="7316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t>Добавляет на диаграмму текстовую область</w:t>
            </w:r>
          </w:p>
        </w:tc>
      </w:tr>
      <w:tr w:rsidR="00237E11" w:rsidRPr="006148DD" w:rsidTr="00244E01">
        <w:tc>
          <w:tcPr>
            <w:tcW w:w="2538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780" w:dyaOrig="855">
                <v:shape id="_x0000_i1049" type="#_x0000_t75" style="width:26.9pt;height:30.05pt" o:ole="">
                  <v:imagedata r:id="rId15" o:title=""/>
                </v:shape>
                <o:OLEObject Type="Embed" ProgID="PBrush" ShapeID="_x0000_i1049" DrawAspect="Content" ObjectID="_1510475933" r:id="rId63"/>
              </w:object>
            </w:r>
          </w:p>
        </w:tc>
        <w:tc>
          <w:tcPr>
            <w:tcW w:w="7316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t>Добавляет на диаграмму примечание</w:t>
            </w:r>
          </w:p>
        </w:tc>
      </w:tr>
      <w:tr w:rsidR="00237E11" w:rsidRPr="006148DD" w:rsidTr="00244E01">
        <w:tc>
          <w:tcPr>
            <w:tcW w:w="2538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2115" w:dyaOrig="690">
                <v:shape id="_x0000_i1050" type="#_x0000_t75" style="width:80.75pt;height:26.3pt" o:ole="">
                  <v:imagedata r:id="rId17" o:title=""/>
                </v:shape>
                <o:OLEObject Type="Embed" ProgID="PBrush" ShapeID="_x0000_i1050" DrawAspect="Content" ObjectID="_1510475934" r:id="rId64"/>
              </w:object>
            </w:r>
          </w:p>
        </w:tc>
        <w:tc>
          <w:tcPr>
            <w:tcW w:w="7316" w:type="dxa"/>
          </w:tcPr>
          <w:p w:rsidR="00237E11" w:rsidRPr="006148DD" w:rsidRDefault="00237E11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t>Добавляет на диаграмму связь примечания с соответствующим графическим элементом диаграммы</w:t>
            </w:r>
          </w:p>
        </w:tc>
      </w:tr>
      <w:tr w:rsidR="006148DD" w:rsidRPr="006148DD" w:rsidTr="00244E01">
        <w:tc>
          <w:tcPr>
            <w:tcW w:w="2538" w:type="dxa"/>
          </w:tcPr>
          <w:p w:rsidR="006148DD" w:rsidRPr="006148DD" w:rsidRDefault="006148DD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1365" w:dyaOrig="630">
                <v:shape id="_x0000_i1051" type="#_x0000_t75" style="width:50.1pt;height:23.15pt" o:ole="">
                  <v:imagedata r:id="rId53" o:title=""/>
                </v:shape>
                <o:OLEObject Type="Embed" ProgID="PBrush" ShapeID="_x0000_i1051" DrawAspect="Content" ObjectID="_1510475935" r:id="rId65"/>
              </w:object>
            </w:r>
          </w:p>
        </w:tc>
        <w:tc>
          <w:tcPr>
            <w:tcW w:w="7316" w:type="dxa"/>
          </w:tcPr>
          <w:p w:rsidR="006148DD" w:rsidRPr="006148DD" w:rsidRDefault="006148DD" w:rsidP="006148DD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8DD">
              <w:rPr>
                <w:rFonts w:ascii="Times New Roman" w:hAnsi="Times New Roman" w:cs="Times New Roman"/>
                <w:sz w:val="28"/>
                <w:szCs w:val="28"/>
              </w:rPr>
              <w:t>Добавляет на диаграмму</w:t>
            </w:r>
            <w:r w:rsidRPr="006148DD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48DD">
              <w:rPr>
                <w:rStyle w:val="keyword"/>
                <w:rFonts w:ascii="Times New Roman" w:hAnsi="Times New Roman" w:cs="Times New Roman"/>
                <w:iCs/>
                <w:sz w:val="28"/>
                <w:szCs w:val="28"/>
              </w:rPr>
              <w:t>процессор</w:t>
            </w:r>
          </w:p>
        </w:tc>
      </w:tr>
      <w:tr w:rsidR="006148DD" w:rsidRPr="006148DD" w:rsidTr="00244E01">
        <w:tc>
          <w:tcPr>
            <w:tcW w:w="2538" w:type="dxa"/>
          </w:tcPr>
          <w:p w:rsidR="006148DD" w:rsidRPr="006148DD" w:rsidRDefault="006148DD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1470" w:dyaOrig="615">
                <v:shape id="_x0000_i1052" type="#_x0000_t75" style="width:51.95pt;height:21.9pt" o:ole="">
                  <v:imagedata r:id="rId57" o:title=""/>
                </v:shape>
                <o:OLEObject Type="Embed" ProgID="PBrush" ShapeID="_x0000_i1052" DrawAspect="Content" ObjectID="_1510475936" r:id="rId66"/>
              </w:object>
            </w:r>
          </w:p>
        </w:tc>
        <w:tc>
          <w:tcPr>
            <w:tcW w:w="7316" w:type="dxa"/>
          </w:tcPr>
          <w:p w:rsidR="006148DD" w:rsidRPr="006148DD" w:rsidRDefault="006148DD" w:rsidP="006148DD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8DD">
              <w:rPr>
                <w:rFonts w:ascii="Times New Roman" w:hAnsi="Times New Roman" w:cs="Times New Roman"/>
                <w:sz w:val="28"/>
                <w:szCs w:val="28"/>
              </w:rPr>
              <w:t>Добавляет на диаграмму отношение соединения</w:t>
            </w:r>
          </w:p>
        </w:tc>
      </w:tr>
      <w:tr w:rsidR="006148DD" w:rsidRPr="006148DD" w:rsidTr="00244E01">
        <w:tc>
          <w:tcPr>
            <w:tcW w:w="2538" w:type="dxa"/>
          </w:tcPr>
          <w:p w:rsidR="006148DD" w:rsidRPr="006148DD" w:rsidRDefault="006148DD" w:rsidP="00244E01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148DD">
              <w:rPr>
                <w:rFonts w:ascii="Times New Roman" w:hAnsi="Times New Roman"/>
                <w:sz w:val="28"/>
                <w:szCs w:val="28"/>
              </w:rPr>
              <w:object w:dxaOrig="1110" w:dyaOrig="735">
                <v:shape id="_x0000_i1053" type="#_x0000_t75" style="width:41.95pt;height:26.9pt" o:ole="">
                  <v:imagedata r:id="rId55" o:title=""/>
                </v:shape>
                <o:OLEObject Type="Embed" ProgID="PBrush" ShapeID="_x0000_i1053" DrawAspect="Content" ObjectID="_1510475937" r:id="rId67"/>
              </w:object>
            </w:r>
          </w:p>
        </w:tc>
        <w:tc>
          <w:tcPr>
            <w:tcW w:w="7316" w:type="dxa"/>
          </w:tcPr>
          <w:p w:rsidR="006148DD" w:rsidRPr="006148DD" w:rsidRDefault="006148DD" w:rsidP="006148DD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8DD">
              <w:rPr>
                <w:rFonts w:ascii="Times New Roman" w:hAnsi="Times New Roman" w:cs="Times New Roman"/>
                <w:sz w:val="28"/>
                <w:szCs w:val="28"/>
              </w:rPr>
              <w:t>Добавляет на диаграмму</w:t>
            </w:r>
            <w:r w:rsidRPr="006148DD">
              <w:rPr>
                <w:rStyle w:val="apple-converted-spac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48DD">
              <w:rPr>
                <w:rStyle w:val="keyword"/>
                <w:rFonts w:ascii="Times New Roman" w:hAnsi="Times New Roman" w:cs="Times New Roman"/>
                <w:iCs/>
                <w:sz w:val="28"/>
                <w:szCs w:val="28"/>
              </w:rPr>
              <w:t>устройство</w:t>
            </w:r>
          </w:p>
        </w:tc>
      </w:tr>
    </w:tbl>
    <w:p w:rsidR="006148DD" w:rsidRDefault="006148DD" w:rsidP="006148D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AD2FE3" w:rsidRPr="006148DD" w:rsidRDefault="00AD2FE3" w:rsidP="006148D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выполнения учебного примера </w:t>
      </w:r>
      <w:r w:rsidRPr="00AD2FE3">
        <w:rPr>
          <w:rFonts w:ascii="Times New Roman" w:hAnsi="Times New Roman"/>
          <w:b/>
          <w:sz w:val="28"/>
          <w:szCs w:val="28"/>
        </w:rPr>
        <w:t>Банкомат</w:t>
      </w:r>
      <w:r>
        <w:rPr>
          <w:rFonts w:ascii="Times New Roman" w:hAnsi="Times New Roman"/>
          <w:sz w:val="28"/>
          <w:szCs w:val="28"/>
        </w:rPr>
        <w:t xml:space="preserve"> необходимо открыть диаграмму размещения одним из приведённых выше способов.</w:t>
      </w:r>
    </w:p>
    <w:p w:rsidR="00C54BBA" w:rsidRDefault="00C54BBA" w:rsidP="006148D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6148DD">
        <w:rPr>
          <w:rFonts w:ascii="Times New Roman" w:hAnsi="Times New Roman"/>
          <w:sz w:val="28"/>
          <w:szCs w:val="28"/>
        </w:rPr>
        <w:t>Работа с диаграммой раз</w:t>
      </w:r>
      <w:r w:rsidR="006148DD" w:rsidRPr="006148DD">
        <w:rPr>
          <w:rFonts w:ascii="Times New Roman" w:hAnsi="Times New Roman"/>
          <w:sz w:val="28"/>
          <w:szCs w:val="28"/>
        </w:rPr>
        <w:t>мещения</w:t>
      </w:r>
      <w:r w:rsidRPr="006148DD">
        <w:rPr>
          <w:rFonts w:ascii="Times New Roman" w:hAnsi="Times New Roman"/>
          <w:sz w:val="28"/>
          <w:szCs w:val="28"/>
        </w:rPr>
        <w:t xml:space="preserve"> состоит в создании</w:t>
      </w:r>
      <w:r w:rsidR="006148DD" w:rsidRPr="006148D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148DD">
        <w:rPr>
          <w:rStyle w:val="keyword"/>
          <w:rFonts w:ascii="Times New Roman" w:hAnsi="Times New Roman"/>
          <w:iCs/>
          <w:sz w:val="28"/>
          <w:szCs w:val="28"/>
        </w:rPr>
        <w:t>процессоров</w:t>
      </w:r>
      <w:r w:rsidR="006148DD" w:rsidRPr="006148D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148DD">
        <w:rPr>
          <w:rFonts w:ascii="Times New Roman" w:hAnsi="Times New Roman"/>
          <w:sz w:val="28"/>
          <w:szCs w:val="28"/>
        </w:rPr>
        <w:t>и</w:t>
      </w:r>
      <w:r w:rsidR="006148DD" w:rsidRPr="006148D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148DD">
        <w:rPr>
          <w:rStyle w:val="keyword"/>
          <w:rFonts w:ascii="Times New Roman" w:hAnsi="Times New Roman"/>
          <w:iCs/>
          <w:sz w:val="28"/>
          <w:szCs w:val="28"/>
        </w:rPr>
        <w:t>устройств</w:t>
      </w:r>
      <w:r w:rsidRPr="006148DD">
        <w:rPr>
          <w:rFonts w:ascii="Times New Roman" w:hAnsi="Times New Roman"/>
          <w:sz w:val="28"/>
          <w:szCs w:val="28"/>
        </w:rPr>
        <w:t>, их спецификации, установлении связей между ними, а также добавлении и спецификации процессов.</w:t>
      </w:r>
    </w:p>
    <w:p w:rsidR="00C54BBA" w:rsidRPr="00AD2FE3" w:rsidRDefault="00C70779" w:rsidP="00AD2FE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D2FE3">
        <w:rPr>
          <w:rFonts w:ascii="Times New Roman" w:hAnsi="Times New Roman"/>
          <w:i/>
          <w:sz w:val="28"/>
          <w:szCs w:val="28"/>
        </w:rPr>
        <w:t>Шаг 2.</w:t>
      </w:r>
      <w:r w:rsidRPr="00AD2FE3">
        <w:rPr>
          <w:rFonts w:ascii="Times New Roman" w:hAnsi="Times New Roman"/>
          <w:sz w:val="28"/>
          <w:szCs w:val="28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>Добавление узла на диаграмму раз</w:t>
      </w:r>
      <w:r w:rsidRPr="00AD2FE3">
        <w:rPr>
          <w:rFonts w:ascii="Times New Roman" w:hAnsi="Times New Roman"/>
          <w:sz w:val="28"/>
          <w:szCs w:val="28"/>
        </w:rPr>
        <w:t>мещения</w:t>
      </w:r>
      <w:r w:rsidR="00C54BBA" w:rsidRPr="00AD2FE3">
        <w:rPr>
          <w:rFonts w:ascii="Times New Roman" w:hAnsi="Times New Roman"/>
          <w:sz w:val="28"/>
          <w:szCs w:val="28"/>
        </w:rPr>
        <w:t xml:space="preserve"> и редактирование его свойств</w:t>
      </w:r>
      <w:r w:rsidRPr="00AD2FE3">
        <w:rPr>
          <w:rFonts w:ascii="Times New Roman" w:hAnsi="Times New Roman"/>
          <w:sz w:val="28"/>
          <w:szCs w:val="28"/>
        </w:rPr>
        <w:t>.</w:t>
      </w:r>
    </w:p>
    <w:p w:rsidR="00C54BBA" w:rsidRPr="00AD2FE3" w:rsidRDefault="008240CE" w:rsidP="00AD2FE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D2FE3">
        <w:rPr>
          <w:rFonts w:ascii="Times New Roman" w:hAnsi="Times New Roman"/>
          <w:sz w:val="28"/>
          <w:szCs w:val="28"/>
        </w:rPr>
        <w:t xml:space="preserve">Для добавления </w:t>
      </w:r>
      <w:r w:rsidRPr="00AD2FE3">
        <w:rPr>
          <w:rFonts w:ascii="Times New Roman" w:hAnsi="Times New Roman"/>
          <w:iCs/>
          <w:sz w:val="28"/>
          <w:szCs w:val="28"/>
        </w:rPr>
        <w:t>узла</w:t>
      </w:r>
      <w:r w:rsidRPr="00AD2FE3">
        <w:rPr>
          <w:rFonts w:ascii="Times New Roman" w:hAnsi="Times New Roman"/>
          <w:sz w:val="28"/>
          <w:szCs w:val="28"/>
        </w:rPr>
        <w:t xml:space="preserve"> на диаграмму используется обычный приём выбора пиктограммы требуемого узла </w:t>
      </w:r>
      <w:r w:rsidRPr="00AD2FE3">
        <w:rPr>
          <w:rFonts w:ascii="Times New Roman" w:hAnsi="Times New Roman"/>
          <w:sz w:val="28"/>
          <w:szCs w:val="28"/>
        </w:rPr>
        <w:object w:dxaOrig="1365" w:dyaOrig="630">
          <v:shape id="_x0000_i1054" type="#_x0000_t75" style="width:50.1pt;height:23.15pt" o:ole="">
            <v:imagedata r:id="rId53" o:title=""/>
          </v:shape>
          <o:OLEObject Type="Embed" ProgID="PBrush" ShapeID="_x0000_i1054" DrawAspect="Content" ObjectID="_1510475938" r:id="rId68"/>
        </w:object>
      </w:r>
      <w:r w:rsidRPr="00AD2FE3">
        <w:rPr>
          <w:rFonts w:ascii="Times New Roman" w:hAnsi="Times New Roman"/>
          <w:sz w:val="28"/>
          <w:szCs w:val="28"/>
        </w:rPr>
        <w:t xml:space="preserve"> или </w:t>
      </w:r>
      <w:r w:rsidRPr="00AD2FE3">
        <w:rPr>
          <w:rFonts w:ascii="Times New Roman" w:hAnsi="Times New Roman"/>
          <w:sz w:val="28"/>
          <w:szCs w:val="28"/>
        </w:rPr>
        <w:object w:dxaOrig="1110" w:dyaOrig="735">
          <v:shape id="_x0000_i1055" type="#_x0000_t75" style="width:41.95pt;height:26.9pt" o:ole="">
            <v:imagedata r:id="rId55" o:title=""/>
          </v:shape>
          <o:OLEObject Type="Embed" ProgID="PBrush" ShapeID="_x0000_i1055" DrawAspect="Content" ObjectID="_1510475939" r:id="rId69"/>
        </w:object>
      </w:r>
      <w:r w:rsidRPr="00AD2FE3">
        <w:rPr>
          <w:rFonts w:ascii="Times New Roman" w:hAnsi="Times New Roman"/>
          <w:sz w:val="28"/>
          <w:szCs w:val="28"/>
        </w:rPr>
        <w:t xml:space="preserve"> левой кнопкой мыши и позиционирования элемента на свободном месте рабочего листа диаграммы</w:t>
      </w:r>
      <w:r w:rsidR="00AD2FE3" w:rsidRPr="00AD2FE3">
        <w:rPr>
          <w:rFonts w:ascii="Times New Roman" w:hAnsi="Times New Roman"/>
          <w:sz w:val="28"/>
          <w:szCs w:val="28"/>
        </w:rPr>
        <w:t xml:space="preserve"> размещения</w:t>
      </w:r>
      <w:r w:rsidRPr="00AD2FE3">
        <w:rPr>
          <w:rFonts w:ascii="Times New Roman" w:hAnsi="Times New Roman"/>
          <w:sz w:val="28"/>
          <w:szCs w:val="28"/>
        </w:rPr>
        <w:t>.</w:t>
      </w:r>
      <w:r w:rsidR="00AD2FE3" w:rsidRPr="00AD2FE3">
        <w:rPr>
          <w:rFonts w:ascii="Times New Roman" w:hAnsi="Times New Roman"/>
          <w:sz w:val="28"/>
          <w:szCs w:val="28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>Добавить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AD2FE3">
        <w:rPr>
          <w:rStyle w:val="keyword"/>
          <w:rFonts w:ascii="Times New Roman" w:hAnsi="Times New Roman"/>
          <w:iCs/>
          <w:sz w:val="28"/>
          <w:szCs w:val="28"/>
        </w:rPr>
        <w:t>процессор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(устройство) </w:t>
      </w:r>
      <w:r w:rsidR="00C54BBA" w:rsidRPr="00AD2FE3">
        <w:rPr>
          <w:rFonts w:ascii="Times New Roman" w:hAnsi="Times New Roman"/>
          <w:sz w:val="28"/>
          <w:szCs w:val="28"/>
        </w:rPr>
        <w:t>на диаграмму раз</w:t>
      </w:r>
      <w:r w:rsidRPr="00AD2FE3">
        <w:rPr>
          <w:rFonts w:ascii="Times New Roman" w:hAnsi="Times New Roman"/>
          <w:sz w:val="28"/>
          <w:szCs w:val="28"/>
        </w:rPr>
        <w:t>мещения</w:t>
      </w:r>
      <w:r w:rsidR="00C54BBA" w:rsidRPr="00AD2FE3">
        <w:rPr>
          <w:rFonts w:ascii="Times New Roman" w:hAnsi="Times New Roman"/>
          <w:sz w:val="28"/>
          <w:szCs w:val="28"/>
        </w:rPr>
        <w:t xml:space="preserve"> можно также с помощью</w:t>
      </w:r>
      <w:bookmarkStart w:id="53" w:name="keyword28"/>
      <w:bookmarkEnd w:id="53"/>
      <w:r w:rsidRPr="00AD2FE3">
        <w:rPr>
          <w:rFonts w:ascii="Times New Roman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 xml:space="preserve">пункта </w:t>
      </w:r>
      <w:r w:rsidR="00C54BBA" w:rsidRPr="00AD2FE3">
        <w:rPr>
          <w:rFonts w:ascii="Times New Roman" w:hAnsi="Times New Roman"/>
          <w:sz w:val="28"/>
          <w:szCs w:val="28"/>
        </w:rPr>
        <w:t>главного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AD2FE3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D2FE3">
        <w:rPr>
          <w:rFonts w:ascii="Times New Roman" w:hAnsi="Times New Roman"/>
          <w:sz w:val="28"/>
          <w:szCs w:val="28"/>
        </w:rPr>
        <w:t xml:space="preserve"> </w:t>
      </w:r>
      <w:r w:rsidR="00C54BBA" w:rsidRPr="00AD2FE3">
        <w:rPr>
          <w:rFonts w:ascii="Times New Roman" w:hAnsi="Times New Roman"/>
          <w:b/>
          <w:bCs/>
          <w:sz w:val="28"/>
          <w:szCs w:val="28"/>
          <w:lang w:val="en-US"/>
        </w:rPr>
        <w:t>Tools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/</w:t>
      </w:r>
      <w:r w:rsidR="00C54BBA" w:rsidRPr="00AD2FE3">
        <w:rPr>
          <w:rFonts w:ascii="Times New Roman" w:hAnsi="Times New Roman"/>
          <w:b/>
          <w:bCs/>
          <w:sz w:val="28"/>
          <w:szCs w:val="28"/>
          <w:lang w:val="en-US"/>
        </w:rPr>
        <w:t>Create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/</w:t>
      </w:r>
      <w:r w:rsidR="00C54BBA" w:rsidRPr="00AD2FE3">
        <w:rPr>
          <w:rFonts w:ascii="Times New Roman" w:hAnsi="Times New Roman"/>
          <w:b/>
          <w:bCs/>
          <w:sz w:val="28"/>
          <w:szCs w:val="28"/>
          <w:lang w:val="en-US"/>
        </w:rPr>
        <w:t>Processor</w:t>
      </w:r>
      <w:r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 xml:space="preserve"> 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(</w:t>
      </w:r>
      <w:r w:rsidR="00AD2FE3" w:rsidRPr="00AD2FE3">
        <w:rPr>
          <w:rFonts w:ascii="Times New Roman" w:hAnsi="Times New Roman"/>
          <w:b/>
          <w:bCs/>
          <w:sz w:val="28"/>
          <w:szCs w:val="28"/>
          <w:lang w:val="en-US"/>
        </w:rPr>
        <w:t>Tools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/</w:t>
      </w:r>
      <w:r w:rsidR="00AD2FE3" w:rsidRPr="00AD2FE3">
        <w:rPr>
          <w:rFonts w:ascii="Times New Roman" w:hAnsi="Times New Roman"/>
          <w:b/>
          <w:bCs/>
          <w:sz w:val="28"/>
          <w:szCs w:val="28"/>
          <w:lang w:val="en-US"/>
        </w:rPr>
        <w:t>Create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/</w:t>
      </w:r>
      <w:r w:rsidR="00AD2FE3" w:rsidRPr="00AD2FE3">
        <w:rPr>
          <w:rFonts w:ascii="Times New Roman" w:hAnsi="Times New Roman"/>
          <w:b/>
          <w:bCs/>
          <w:sz w:val="28"/>
          <w:szCs w:val="28"/>
          <w:lang w:val="en-US"/>
        </w:rPr>
        <w:t>Device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 xml:space="preserve">) </w:t>
      </w:r>
      <w:r w:rsidR="00C54BBA" w:rsidRPr="00AD2FE3">
        <w:rPr>
          <w:rFonts w:ascii="Times New Roman" w:hAnsi="Times New Roman"/>
          <w:sz w:val="28"/>
          <w:szCs w:val="28"/>
        </w:rPr>
        <w:t>или</w:t>
      </w:r>
      <w:r w:rsidR="00C54BBA" w:rsidRPr="00AD2FE3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>с</w:t>
      </w:r>
      <w:r w:rsidR="00C54BBA" w:rsidRPr="00AD2FE3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>помощью</w:t>
      </w:r>
      <w:bookmarkStart w:id="54" w:name="keyword30"/>
      <w:bookmarkEnd w:id="54"/>
      <w:r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>пункта</w:t>
      </w:r>
      <w:r w:rsidRPr="00AD2FE3">
        <w:rPr>
          <w:rStyle w:val="keyword"/>
          <w:rFonts w:ascii="Times New Roman" w:hAnsi="Times New Roman"/>
          <w:iCs/>
          <w:sz w:val="28"/>
          <w:szCs w:val="28"/>
          <w:lang w:val="en-US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>контекстного</w:t>
      </w:r>
      <w:bookmarkStart w:id="55" w:name="keyword31"/>
      <w:bookmarkEnd w:id="55"/>
      <w:r w:rsidRPr="00AD2FE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 xml:space="preserve"> </w:t>
      </w:r>
      <w:r w:rsidR="00C54BBA" w:rsidRPr="00AD2FE3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AD2FE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C54BBA" w:rsidRPr="00AD2FE3">
        <w:rPr>
          <w:rFonts w:ascii="Times New Roman" w:hAnsi="Times New Roman"/>
          <w:b/>
          <w:bCs/>
          <w:sz w:val="28"/>
          <w:szCs w:val="28"/>
        </w:rPr>
        <w:t>New</w:t>
      </w:r>
      <w:proofErr w:type="spellEnd"/>
      <w:r w:rsidR="00AD2FE3" w:rsidRPr="00AD2FE3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="00C54BBA" w:rsidRPr="00AD2FE3">
        <w:rPr>
          <w:rFonts w:ascii="Times New Roman" w:hAnsi="Times New Roman"/>
          <w:b/>
          <w:bCs/>
          <w:sz w:val="28"/>
          <w:szCs w:val="28"/>
        </w:rPr>
        <w:t>Processor</w:t>
      </w:r>
      <w:proofErr w:type="spellEnd"/>
      <w:r w:rsidR="00AD2FE3" w:rsidRPr="00AD2FE3">
        <w:rPr>
          <w:rFonts w:ascii="Times New Roman" w:hAnsi="Times New Roman"/>
          <w:bCs/>
          <w:sz w:val="28"/>
          <w:szCs w:val="28"/>
        </w:rPr>
        <w:t xml:space="preserve"> </w:t>
      </w:r>
      <w:bookmarkStart w:id="56" w:name="keyword32"/>
      <w:bookmarkEnd w:id="56"/>
      <w:r w:rsidR="00AD2FE3" w:rsidRPr="00AD2FE3">
        <w:rPr>
          <w:rFonts w:ascii="Times New Roman" w:hAnsi="Times New Roman"/>
          <w:bCs/>
          <w:sz w:val="28"/>
          <w:szCs w:val="28"/>
        </w:rPr>
        <w:t>(</w:t>
      </w:r>
      <w:proofErr w:type="spellStart"/>
      <w:r w:rsidR="00AD2FE3" w:rsidRPr="00AD2FE3">
        <w:rPr>
          <w:rFonts w:ascii="Times New Roman" w:hAnsi="Times New Roman"/>
          <w:b/>
          <w:bCs/>
          <w:sz w:val="28"/>
          <w:szCs w:val="28"/>
        </w:rPr>
        <w:t>New</w:t>
      </w:r>
      <w:proofErr w:type="spellEnd"/>
      <w:r w:rsidR="00AD2FE3" w:rsidRPr="00AD2FE3">
        <w:rPr>
          <w:rFonts w:ascii="Times New Roman" w:hAnsi="Times New Roman"/>
          <w:b/>
          <w:bCs/>
          <w:sz w:val="28"/>
          <w:szCs w:val="28"/>
        </w:rPr>
        <w:t>/</w:t>
      </w:r>
      <w:r w:rsidR="00AD2FE3" w:rsidRPr="00AD2FE3">
        <w:rPr>
          <w:rFonts w:ascii="Times New Roman" w:hAnsi="Times New Roman"/>
          <w:b/>
          <w:bCs/>
          <w:sz w:val="28"/>
          <w:szCs w:val="28"/>
          <w:lang w:val="en-US"/>
        </w:rPr>
        <w:t>Device</w:t>
      </w:r>
      <w:r w:rsidR="00AD2FE3" w:rsidRPr="00AD2FE3">
        <w:rPr>
          <w:rFonts w:ascii="Times New Roman" w:hAnsi="Times New Roman"/>
          <w:bCs/>
          <w:sz w:val="28"/>
          <w:szCs w:val="28"/>
        </w:rPr>
        <w:t xml:space="preserve">) </w:t>
      </w:r>
      <w:r w:rsidR="00C54BBA" w:rsidRPr="00AD2FE3">
        <w:rPr>
          <w:rStyle w:val="keyword"/>
          <w:rFonts w:ascii="Times New Roman" w:hAnsi="Times New Roman"/>
          <w:iCs/>
          <w:sz w:val="28"/>
          <w:szCs w:val="28"/>
        </w:rPr>
        <w:t>представлени</w:t>
      </w:r>
      <w:r w:rsidR="00AD2FE3" w:rsidRPr="00AD2FE3">
        <w:rPr>
          <w:rStyle w:val="keyword"/>
          <w:rFonts w:ascii="Times New Roman" w:hAnsi="Times New Roman"/>
          <w:iCs/>
          <w:sz w:val="28"/>
          <w:szCs w:val="28"/>
        </w:rPr>
        <w:t xml:space="preserve">я </w:t>
      </w:r>
      <w:r w:rsidR="00C54BBA" w:rsidRPr="00AD2FE3">
        <w:rPr>
          <w:rFonts w:ascii="Times New Roman" w:hAnsi="Times New Roman"/>
          <w:sz w:val="28"/>
          <w:szCs w:val="28"/>
        </w:rPr>
        <w:t>раз</w:t>
      </w:r>
      <w:r w:rsidR="00AD2FE3" w:rsidRPr="00AD2FE3">
        <w:rPr>
          <w:rFonts w:ascii="Times New Roman" w:hAnsi="Times New Roman"/>
          <w:sz w:val="28"/>
          <w:szCs w:val="28"/>
        </w:rPr>
        <w:t>мещения в браузере проекта.</w:t>
      </w:r>
    </w:p>
    <w:p w:rsidR="00C54BBA" w:rsidRDefault="00C54BBA" w:rsidP="00AD2FE3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D2FE3">
        <w:rPr>
          <w:rFonts w:ascii="Times New Roman" w:hAnsi="Times New Roman"/>
          <w:sz w:val="28"/>
          <w:szCs w:val="28"/>
        </w:rPr>
        <w:t>В результате этих действий на диаграмме раз</w:t>
      </w:r>
      <w:r w:rsidR="00AD2FE3" w:rsidRPr="00AD2FE3">
        <w:rPr>
          <w:rFonts w:ascii="Times New Roman" w:hAnsi="Times New Roman"/>
          <w:sz w:val="28"/>
          <w:szCs w:val="28"/>
        </w:rPr>
        <w:t>мещения</w:t>
      </w:r>
      <w:r w:rsidRPr="00AD2FE3">
        <w:rPr>
          <w:rFonts w:ascii="Times New Roman" w:hAnsi="Times New Roman"/>
          <w:sz w:val="28"/>
          <w:szCs w:val="28"/>
        </w:rPr>
        <w:t xml:space="preserve"> появится изображение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Fonts w:ascii="Times New Roman" w:hAnsi="Times New Roman"/>
          <w:sz w:val="28"/>
          <w:szCs w:val="28"/>
        </w:rPr>
        <w:t xml:space="preserve">требуемого типа с маркерами изменения его геометрических размеров и предложенным средой именем по умолчанию, которое разработчику следует изменить. </w:t>
      </w:r>
      <w:r w:rsidR="00AD2FE3" w:rsidRPr="00AD2FE3">
        <w:rPr>
          <w:rFonts w:ascii="Times New Roman" w:hAnsi="Times New Roman"/>
          <w:sz w:val="28"/>
          <w:szCs w:val="28"/>
        </w:rPr>
        <w:t>В</w:t>
      </w:r>
      <w:r w:rsidRPr="00AD2FE3">
        <w:rPr>
          <w:rFonts w:ascii="Times New Roman" w:hAnsi="Times New Roman"/>
          <w:sz w:val="28"/>
          <w:szCs w:val="28"/>
        </w:rPr>
        <w:t xml:space="preserve"> среде</w:t>
      </w:r>
      <w:bookmarkStart w:id="57" w:name="keyword40"/>
      <w:bookmarkEnd w:id="57"/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D2FE3">
        <w:rPr>
          <w:rFonts w:ascii="Times New Roman" w:hAnsi="Times New Roman"/>
          <w:sz w:val="28"/>
          <w:szCs w:val="28"/>
        </w:rPr>
        <w:t>Rational</w:t>
      </w:r>
      <w:proofErr w:type="spellEnd"/>
      <w:r w:rsidRPr="00AD2F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2FE3">
        <w:rPr>
          <w:rFonts w:ascii="Times New Roman" w:hAnsi="Times New Roman"/>
          <w:sz w:val="28"/>
          <w:szCs w:val="28"/>
        </w:rPr>
        <w:t>Rose</w:t>
      </w:r>
      <w:proofErr w:type="spellEnd"/>
      <w:r w:rsidRPr="00AD2FE3">
        <w:rPr>
          <w:rFonts w:ascii="Times New Roman" w:hAnsi="Times New Roman"/>
          <w:sz w:val="28"/>
          <w:szCs w:val="28"/>
        </w:rPr>
        <w:t xml:space="preserve"> под </w:t>
      </w:r>
      <w:r w:rsidRPr="00AD2FE3">
        <w:rPr>
          <w:rFonts w:ascii="Times New Roman" w:hAnsi="Times New Roman"/>
          <w:i/>
          <w:sz w:val="28"/>
          <w:szCs w:val="28"/>
        </w:rPr>
        <w:t>процессором</w:t>
      </w:r>
      <w:r w:rsidRPr="00AD2FE3">
        <w:rPr>
          <w:rFonts w:ascii="Times New Roman" w:hAnsi="Times New Roman"/>
          <w:sz w:val="28"/>
          <w:szCs w:val="28"/>
        </w:rPr>
        <w:t xml:space="preserve"> понимается ресурсо</w:t>
      </w:r>
      <w:r w:rsidR="00AD2FE3" w:rsidRPr="00AD2FE3">
        <w:rPr>
          <w:rFonts w:ascii="Times New Roman" w:hAnsi="Times New Roman"/>
          <w:sz w:val="28"/>
          <w:szCs w:val="28"/>
        </w:rPr>
        <w:t>ё</w:t>
      </w:r>
      <w:r w:rsidRPr="00AD2FE3">
        <w:rPr>
          <w:rFonts w:ascii="Times New Roman" w:hAnsi="Times New Roman"/>
          <w:sz w:val="28"/>
          <w:szCs w:val="28"/>
        </w:rPr>
        <w:t>мкий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Pr="00AD2FE3">
        <w:rPr>
          <w:rFonts w:ascii="Times New Roman" w:hAnsi="Times New Roman"/>
          <w:sz w:val="28"/>
          <w:szCs w:val="28"/>
        </w:rPr>
        <w:t>, а под</w:t>
      </w:r>
      <w:bookmarkStart w:id="58" w:name="keyword42"/>
      <w:bookmarkEnd w:id="58"/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bCs/>
          <w:i/>
          <w:iCs/>
          <w:sz w:val="28"/>
          <w:szCs w:val="28"/>
        </w:rPr>
        <w:t>устройством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D2FE3">
        <w:rPr>
          <w:rFonts w:ascii="Times New Roman" w:hAnsi="Times New Roman"/>
          <w:sz w:val="28"/>
          <w:szCs w:val="28"/>
        </w:rPr>
        <w:t>-</w:t>
      </w:r>
      <w:r w:rsidRPr="00AD2FE3">
        <w:rPr>
          <w:rFonts w:ascii="Times New Roman" w:hAnsi="Times New Roman"/>
          <w:sz w:val="28"/>
          <w:szCs w:val="28"/>
        </w:rPr>
        <w:t xml:space="preserve"> не</w:t>
      </w:r>
      <w:r w:rsidR="00AD2FE3">
        <w:rPr>
          <w:rFonts w:ascii="Times New Roman" w:hAnsi="Times New Roman"/>
          <w:sz w:val="28"/>
          <w:szCs w:val="28"/>
        </w:rPr>
        <w:t xml:space="preserve"> </w:t>
      </w:r>
      <w:r w:rsidRPr="00AD2FE3">
        <w:rPr>
          <w:rFonts w:ascii="Times New Roman" w:hAnsi="Times New Roman"/>
          <w:sz w:val="28"/>
          <w:szCs w:val="28"/>
        </w:rPr>
        <w:t>ресурсо</w:t>
      </w:r>
      <w:r w:rsidR="00AD2FE3" w:rsidRPr="00AD2FE3">
        <w:rPr>
          <w:rFonts w:ascii="Times New Roman" w:hAnsi="Times New Roman"/>
          <w:sz w:val="28"/>
          <w:szCs w:val="28"/>
        </w:rPr>
        <w:t>ё</w:t>
      </w:r>
      <w:r w:rsidRPr="00AD2FE3">
        <w:rPr>
          <w:rFonts w:ascii="Times New Roman" w:hAnsi="Times New Roman"/>
          <w:sz w:val="28"/>
          <w:szCs w:val="28"/>
        </w:rPr>
        <w:t>мкий</w:t>
      </w:r>
      <w:r w:rsidR="00AD2FE3" w:rsidRPr="00AD2FE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D2FE3">
        <w:rPr>
          <w:rStyle w:val="keyword"/>
          <w:rFonts w:ascii="Times New Roman" w:hAnsi="Times New Roman"/>
          <w:iCs/>
          <w:sz w:val="28"/>
          <w:szCs w:val="28"/>
        </w:rPr>
        <w:t>узел</w:t>
      </w:r>
      <w:r w:rsidRPr="00AD2FE3">
        <w:rPr>
          <w:rFonts w:ascii="Times New Roman" w:hAnsi="Times New Roman"/>
          <w:sz w:val="28"/>
          <w:szCs w:val="28"/>
        </w:rPr>
        <w:t>.</w:t>
      </w:r>
    </w:p>
    <w:p w:rsidR="00C54BBA" w:rsidRDefault="00B72315" w:rsidP="00B72315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рассматриваемого примера р</w:t>
      </w:r>
      <w:r w:rsidR="003315C8">
        <w:rPr>
          <w:rFonts w:ascii="Times New Roman" w:hAnsi="Times New Roman"/>
          <w:sz w:val="28"/>
          <w:szCs w:val="28"/>
        </w:rPr>
        <w:t xml:space="preserve">азместить на листе </w:t>
      </w:r>
      <w:r w:rsidR="00AD2FE3">
        <w:rPr>
          <w:rFonts w:ascii="Times New Roman" w:hAnsi="Times New Roman"/>
          <w:sz w:val="28"/>
          <w:szCs w:val="28"/>
        </w:rPr>
        <w:t xml:space="preserve">диаграммы </w:t>
      </w:r>
      <w:r w:rsidRPr="00B72315">
        <w:rPr>
          <w:rStyle w:val="keyword"/>
          <w:rFonts w:ascii="Times New Roman" w:hAnsi="Times New Roman"/>
          <w:iCs/>
          <w:sz w:val="28"/>
          <w:szCs w:val="28"/>
        </w:rPr>
        <w:t>процессор</w:t>
      </w:r>
      <w:r w:rsidRPr="00B72315">
        <w:rPr>
          <w:rStyle w:val="apple-converted-space"/>
          <w:rFonts w:ascii="Times New Roman" w:eastAsia="MS Mincho" w:hAnsi="Times New Roman"/>
          <w:sz w:val="28"/>
          <w:szCs w:val="28"/>
        </w:rPr>
        <w:t>,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AD2FE3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 xml:space="preserve">с помощью окна спецификации свойств </w:t>
      </w:r>
      <w:r w:rsidR="00C54BBA" w:rsidRPr="00AD2FE3">
        <w:rPr>
          <w:rFonts w:ascii="Times New Roman" w:hAnsi="Times New Roman"/>
          <w:sz w:val="28"/>
          <w:szCs w:val="28"/>
        </w:rPr>
        <w:t>зада</w:t>
      </w:r>
      <w:r>
        <w:rPr>
          <w:rFonts w:ascii="Times New Roman" w:hAnsi="Times New Roman"/>
          <w:sz w:val="28"/>
          <w:szCs w:val="28"/>
        </w:rPr>
        <w:t>ть</w:t>
      </w:r>
      <w:r w:rsidR="00C54BBA" w:rsidRPr="00AD2FE3">
        <w:rPr>
          <w:rFonts w:ascii="Times New Roman" w:hAnsi="Times New Roman"/>
          <w:sz w:val="28"/>
          <w:szCs w:val="28"/>
        </w:rPr>
        <w:t xml:space="preserve"> имя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B72315">
        <w:rPr>
          <w:rStyle w:val="texample"/>
          <w:rFonts w:ascii="Times New Roman" w:hAnsi="Times New Roman"/>
          <w:b/>
          <w:color w:val="auto"/>
          <w:sz w:val="28"/>
          <w:szCs w:val="28"/>
        </w:rPr>
        <w:t>Банкомат №1</w:t>
      </w:r>
      <w:r>
        <w:rPr>
          <w:rFonts w:ascii="Times New Roman" w:hAnsi="Times New Roman"/>
          <w:sz w:val="28"/>
          <w:szCs w:val="28"/>
        </w:rPr>
        <w:t xml:space="preserve">. Используя элемент </w:t>
      </w:r>
      <w:r w:rsidRPr="00B72315">
        <w:rPr>
          <w:rFonts w:ascii="Times New Roman" w:hAnsi="Times New Roman"/>
          <w:position w:val="-18"/>
          <w:sz w:val="28"/>
          <w:szCs w:val="28"/>
        </w:rPr>
        <w:object w:dxaOrig="780" w:dyaOrig="855">
          <v:shape id="_x0000_i1056" type="#_x0000_t75" style="width:26.9pt;height:30.05pt" o:ole="">
            <v:imagedata r:id="rId15" o:title=""/>
          </v:shape>
          <o:OLEObject Type="Embed" ProgID="PBrush" ShapeID="_x0000_i1056" DrawAspect="Content" ObjectID="_1510475940" r:id="rId70"/>
        </w:object>
      </w:r>
      <w:r w:rsidRPr="00B7231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указать </w:t>
      </w:r>
      <w:r w:rsidR="00C54BBA" w:rsidRPr="00AD2FE3">
        <w:rPr>
          <w:rFonts w:ascii="Times New Roman" w:hAnsi="Times New Roman"/>
          <w:sz w:val="28"/>
          <w:szCs w:val="28"/>
        </w:rPr>
        <w:t>примечани</w:t>
      </w:r>
      <w:r>
        <w:rPr>
          <w:rFonts w:ascii="Times New Roman" w:hAnsi="Times New Roman"/>
          <w:sz w:val="28"/>
          <w:szCs w:val="28"/>
        </w:rPr>
        <w:t>е</w:t>
      </w:r>
      <w:r w:rsidR="00C54BBA" w:rsidRPr="00AD2FE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как </w:t>
      </w:r>
      <w:r w:rsidR="00C54BBA" w:rsidRPr="00803EB5">
        <w:rPr>
          <w:rStyle w:val="keyword"/>
          <w:rFonts w:ascii="Times New Roman" w:hAnsi="Times New Roman"/>
          <w:iCs/>
          <w:sz w:val="28"/>
          <w:szCs w:val="28"/>
        </w:rPr>
        <w:t>значение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C54BBA" w:rsidRPr="00803EB5">
        <w:rPr>
          <w:rFonts w:ascii="Times New Roman" w:hAnsi="Times New Roman"/>
          <w:i/>
          <w:sz w:val="28"/>
          <w:szCs w:val="28"/>
        </w:rPr>
        <w:t>{</w:t>
      </w:r>
      <w:bookmarkStart w:id="59" w:name="keyword47"/>
      <w:bookmarkEnd w:id="59"/>
      <w:r w:rsidR="00C54BBA" w:rsidRPr="00803EB5">
        <w:rPr>
          <w:rStyle w:val="keyword"/>
          <w:rFonts w:ascii="Times New Roman" w:hAnsi="Times New Roman"/>
          <w:i/>
          <w:iCs/>
          <w:sz w:val="28"/>
          <w:szCs w:val="28"/>
        </w:rPr>
        <w:t>адрес</w:t>
      </w:r>
      <w:r w:rsidRPr="00803EB5">
        <w:rPr>
          <w:rStyle w:val="apple-converted-space"/>
          <w:rFonts w:ascii="Times New Roman" w:eastAsia="MS Mincho" w:hAnsi="Times New Roman"/>
          <w:i/>
          <w:sz w:val="28"/>
          <w:szCs w:val="28"/>
        </w:rPr>
        <w:t xml:space="preserve"> </w:t>
      </w:r>
      <w:r w:rsidR="00C54BBA" w:rsidRPr="00803EB5">
        <w:rPr>
          <w:rFonts w:ascii="Times New Roman" w:hAnsi="Times New Roman"/>
          <w:i/>
          <w:sz w:val="28"/>
          <w:szCs w:val="28"/>
        </w:rPr>
        <w:t xml:space="preserve">= ул. </w:t>
      </w:r>
      <w:r w:rsidRPr="00803EB5">
        <w:rPr>
          <w:rFonts w:ascii="Times New Roman" w:hAnsi="Times New Roman"/>
          <w:i/>
          <w:sz w:val="28"/>
          <w:szCs w:val="28"/>
        </w:rPr>
        <w:t>Д.</w:t>
      </w:r>
      <w:r w:rsidR="00C54BBA" w:rsidRPr="00803EB5">
        <w:rPr>
          <w:rFonts w:ascii="Times New Roman" w:hAnsi="Times New Roman"/>
          <w:i/>
          <w:sz w:val="28"/>
          <w:szCs w:val="28"/>
        </w:rPr>
        <w:t>С</w:t>
      </w:r>
      <w:r w:rsidRPr="00803EB5">
        <w:rPr>
          <w:rFonts w:ascii="Times New Roman" w:hAnsi="Times New Roman"/>
          <w:i/>
          <w:sz w:val="28"/>
          <w:szCs w:val="28"/>
        </w:rPr>
        <w:t>ерикбаева</w:t>
      </w:r>
      <w:r w:rsidR="00C54BBA" w:rsidRPr="00803EB5">
        <w:rPr>
          <w:rFonts w:ascii="Times New Roman" w:hAnsi="Times New Roman"/>
          <w:i/>
          <w:sz w:val="28"/>
          <w:szCs w:val="28"/>
        </w:rPr>
        <w:t>, д</w:t>
      </w:r>
      <w:r w:rsidR="00497DBE">
        <w:rPr>
          <w:rFonts w:ascii="Times New Roman" w:hAnsi="Times New Roman"/>
          <w:i/>
          <w:sz w:val="28"/>
          <w:szCs w:val="28"/>
        </w:rPr>
        <w:t xml:space="preserve">ом </w:t>
      </w:r>
      <w:r w:rsidRPr="00803EB5">
        <w:rPr>
          <w:rFonts w:ascii="Times New Roman" w:hAnsi="Times New Roman"/>
          <w:i/>
          <w:sz w:val="28"/>
          <w:szCs w:val="28"/>
        </w:rPr>
        <w:t>17</w:t>
      </w:r>
      <w:r w:rsidR="00C54BBA" w:rsidRPr="00803EB5">
        <w:rPr>
          <w:rFonts w:ascii="Times New Roman" w:hAnsi="Times New Roman"/>
          <w:i/>
          <w:sz w:val="28"/>
          <w:szCs w:val="28"/>
        </w:rPr>
        <w:t>}</w:t>
      </w:r>
      <w:r>
        <w:rPr>
          <w:rFonts w:ascii="Times New Roman" w:hAnsi="Times New Roman"/>
          <w:sz w:val="28"/>
          <w:szCs w:val="28"/>
        </w:rPr>
        <w:t xml:space="preserve">, которое </w:t>
      </w:r>
      <w:r w:rsidR="00C54BBA" w:rsidRPr="00AD2FE3">
        <w:rPr>
          <w:rFonts w:ascii="Times New Roman" w:hAnsi="Times New Roman"/>
          <w:sz w:val="28"/>
          <w:szCs w:val="28"/>
        </w:rPr>
        <w:t>служит для спецификации конкретного адреса одного из банкоматов системы (рис</w:t>
      </w:r>
      <w:r>
        <w:rPr>
          <w:rFonts w:ascii="Times New Roman" w:hAnsi="Times New Roman"/>
          <w:sz w:val="28"/>
          <w:szCs w:val="28"/>
        </w:rPr>
        <w:t>унок 4.</w:t>
      </w:r>
      <w:r w:rsidR="007B2F46">
        <w:rPr>
          <w:rFonts w:ascii="Times New Roman" w:hAnsi="Times New Roman"/>
          <w:sz w:val="28"/>
          <w:szCs w:val="28"/>
        </w:rPr>
        <w:t>9</w:t>
      </w:r>
      <w:r w:rsidR="00C54BBA" w:rsidRPr="00AD2FE3">
        <w:rPr>
          <w:rFonts w:ascii="Times New Roman" w:hAnsi="Times New Roman"/>
          <w:sz w:val="28"/>
          <w:szCs w:val="28"/>
        </w:rPr>
        <w:t>).</w:t>
      </w:r>
    </w:p>
    <w:p w:rsidR="00B72315" w:rsidRPr="00BD4BD5" w:rsidRDefault="00B72315" w:rsidP="00BD4BD5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54BBA" w:rsidRPr="00BD4BD5" w:rsidRDefault="003E1FA1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60" w:name="image.13.1"/>
      <w:bookmarkEnd w:id="60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189220" cy="2702560"/>
            <wp:effectExtent l="0" t="0" r="0" b="254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15" w:rsidRPr="00BD4BD5" w:rsidRDefault="00B72315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D4BD5" w:rsidRPr="00BD4BD5" w:rsidRDefault="00C54BBA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B72315"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="00B72315"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BD4BD5">
        <w:rPr>
          <w:rFonts w:ascii="Times New Roman" w:hAnsi="Times New Roman" w:cs="Times New Roman"/>
          <w:color w:val="000000"/>
          <w:sz w:val="28"/>
          <w:szCs w:val="28"/>
        </w:rPr>
        <w:t>Диаграмма раз</w:t>
      </w:r>
      <w:r w:rsidR="00B72315" w:rsidRPr="00BD4BD5">
        <w:rPr>
          <w:rFonts w:ascii="Times New Roman" w:hAnsi="Times New Roman" w:cs="Times New Roman"/>
          <w:color w:val="000000"/>
          <w:sz w:val="28"/>
          <w:szCs w:val="28"/>
        </w:rPr>
        <w:t xml:space="preserve">мещения с узлом </w:t>
      </w:r>
      <w:r w:rsidR="00BD4BD5" w:rsidRPr="00BD4BD5">
        <w:rPr>
          <w:rFonts w:ascii="Times New Roman" w:hAnsi="Times New Roman" w:cs="Times New Roman"/>
          <w:color w:val="000000"/>
          <w:sz w:val="28"/>
          <w:szCs w:val="28"/>
        </w:rPr>
        <w:t>процессора</w:t>
      </w:r>
    </w:p>
    <w:p w:rsidR="00C54BBA" w:rsidRDefault="00C54BBA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D4BD5" w:rsidRPr="00BD4BD5" w:rsidRDefault="00BD4BD5" w:rsidP="00BD4BD5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4BD5">
        <w:rPr>
          <w:rFonts w:ascii="Times New Roman" w:hAnsi="Times New Roman" w:cs="Times New Roman"/>
          <w:color w:val="000000"/>
          <w:sz w:val="28"/>
          <w:szCs w:val="28"/>
        </w:rPr>
        <w:t xml:space="preserve">Задавать для каждого процессора различные свойства, такие как </w:t>
      </w:r>
      <w:r w:rsidR="00C54BBA" w:rsidRPr="00BD4BD5">
        <w:rPr>
          <w:rFonts w:ascii="Times New Roman" w:hAnsi="Times New Roman" w:cs="Times New Roman"/>
          <w:sz w:val="28"/>
          <w:szCs w:val="28"/>
        </w:rPr>
        <w:t>стереотип, характеристик</w:t>
      </w:r>
      <w:r w:rsidRPr="00BD4BD5">
        <w:rPr>
          <w:rFonts w:ascii="Times New Roman" w:hAnsi="Times New Roman" w:cs="Times New Roman"/>
          <w:sz w:val="28"/>
          <w:szCs w:val="28"/>
        </w:rPr>
        <w:t>а</w:t>
      </w:r>
      <w:r w:rsidR="00C54BBA" w:rsidRPr="00BD4BD5">
        <w:rPr>
          <w:rFonts w:ascii="Times New Roman" w:hAnsi="Times New Roman" w:cs="Times New Roman"/>
          <w:sz w:val="28"/>
          <w:szCs w:val="28"/>
        </w:rPr>
        <w:t>, процессы и их приоритет</w:t>
      </w:r>
      <w:r w:rsidRPr="00BD4BD5">
        <w:rPr>
          <w:rFonts w:ascii="Times New Roman" w:hAnsi="Times New Roman" w:cs="Times New Roman"/>
          <w:sz w:val="28"/>
          <w:szCs w:val="28"/>
        </w:rPr>
        <w:t>, позволяет окно спецификации свойств процессора (рисунок 4.</w:t>
      </w:r>
      <w:r w:rsidR="007B2F46">
        <w:rPr>
          <w:rFonts w:ascii="Times New Roman" w:hAnsi="Times New Roman" w:cs="Times New Roman"/>
          <w:sz w:val="28"/>
          <w:szCs w:val="28"/>
        </w:rPr>
        <w:t>10</w:t>
      </w:r>
      <w:r w:rsidRPr="00BD4BD5">
        <w:rPr>
          <w:rFonts w:ascii="Times New Roman" w:hAnsi="Times New Roman" w:cs="Times New Roman"/>
          <w:sz w:val="28"/>
          <w:szCs w:val="28"/>
        </w:rPr>
        <w:t>).</w:t>
      </w:r>
    </w:p>
    <w:p w:rsidR="00BD4BD5" w:rsidRPr="00BD4BD5" w:rsidRDefault="00BD4BD5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bookmarkStart w:id="61" w:name="image.13.2"/>
      <w:bookmarkEnd w:id="61"/>
    </w:p>
    <w:p w:rsidR="00C54BBA" w:rsidRPr="00BD4BD5" w:rsidRDefault="00803EB5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284855" cy="2993390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855" cy="29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BD5" w:rsidRPr="00BD4BD5" w:rsidRDefault="00BD4BD5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BD4BD5" w:rsidRDefault="00C54BBA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BD4BD5"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10</w:t>
      </w:r>
      <w:r w:rsidR="00BD4BD5" w:rsidRPr="00BD4BD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BD4BD5">
        <w:rPr>
          <w:rFonts w:ascii="Times New Roman" w:hAnsi="Times New Roman" w:cs="Times New Roman"/>
          <w:color w:val="000000"/>
          <w:sz w:val="28"/>
          <w:szCs w:val="28"/>
        </w:rPr>
        <w:t xml:space="preserve">Диалоговое окно спецификации свойств </w:t>
      </w:r>
      <w:r w:rsidR="00BD4BD5" w:rsidRPr="00BD4BD5">
        <w:rPr>
          <w:rFonts w:ascii="Times New Roman" w:hAnsi="Times New Roman" w:cs="Times New Roman"/>
          <w:color w:val="000000"/>
          <w:sz w:val="28"/>
          <w:szCs w:val="28"/>
        </w:rPr>
        <w:t>процессора</w:t>
      </w:r>
    </w:p>
    <w:p w:rsidR="00BD4BD5" w:rsidRPr="00BD4BD5" w:rsidRDefault="00BD4BD5" w:rsidP="00BD4BD5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D4BD5" w:rsidRPr="00AF112E" w:rsidRDefault="00BD4BD5" w:rsidP="00AF112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F112E">
        <w:rPr>
          <w:rFonts w:ascii="Times New Roman" w:hAnsi="Times New Roman"/>
          <w:sz w:val="28"/>
          <w:szCs w:val="28"/>
        </w:rPr>
        <w:t>Н</w:t>
      </w:r>
      <w:r w:rsidR="00C54BBA" w:rsidRPr="00AF112E">
        <w:rPr>
          <w:rFonts w:ascii="Times New Roman" w:hAnsi="Times New Roman"/>
          <w:sz w:val="28"/>
          <w:szCs w:val="28"/>
        </w:rPr>
        <w:t>а вкладке</w:t>
      </w:r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C54BBA" w:rsidRPr="00AF112E">
        <w:rPr>
          <w:rFonts w:ascii="Times New Roman" w:hAnsi="Times New Roman"/>
          <w:b/>
          <w:bCs/>
          <w:sz w:val="28"/>
          <w:szCs w:val="28"/>
        </w:rPr>
        <w:t>General</w:t>
      </w:r>
      <w:proofErr w:type="spellEnd"/>
      <w:r w:rsidR="00C54BBA" w:rsidRPr="00AF112E">
        <w:rPr>
          <w:rFonts w:ascii="Times New Roman" w:hAnsi="Times New Roman"/>
          <w:sz w:val="28"/>
          <w:szCs w:val="28"/>
        </w:rPr>
        <w:t xml:space="preserve"> можно изменить имя</w:t>
      </w:r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AF112E">
        <w:rPr>
          <w:rStyle w:val="keyword"/>
          <w:rFonts w:ascii="Times New Roman" w:hAnsi="Times New Roman"/>
          <w:iCs/>
          <w:sz w:val="28"/>
          <w:szCs w:val="28"/>
        </w:rPr>
        <w:t>процессора</w:t>
      </w:r>
      <w:r w:rsidRPr="00AF112E">
        <w:rPr>
          <w:rStyle w:val="keyword"/>
          <w:rFonts w:ascii="Times New Roman" w:hAnsi="Times New Roman"/>
          <w:iCs/>
          <w:sz w:val="28"/>
          <w:szCs w:val="28"/>
        </w:rPr>
        <w:t xml:space="preserve"> (</w:t>
      </w:r>
      <w:r w:rsidRPr="00AF112E">
        <w:rPr>
          <w:rStyle w:val="keyword"/>
          <w:rFonts w:ascii="Times New Roman" w:hAnsi="Times New Roman"/>
          <w:b/>
          <w:iCs/>
          <w:sz w:val="28"/>
          <w:szCs w:val="28"/>
          <w:lang w:val="en-US"/>
        </w:rPr>
        <w:t>Name</w:t>
      </w:r>
      <w:r w:rsidRPr="00AF112E">
        <w:rPr>
          <w:rStyle w:val="keyword"/>
          <w:rFonts w:ascii="Times New Roman" w:hAnsi="Times New Roman"/>
          <w:i/>
          <w:iCs/>
          <w:sz w:val="28"/>
          <w:szCs w:val="28"/>
        </w:rPr>
        <w:t>)</w:t>
      </w:r>
      <w:r w:rsidRPr="00AF112E">
        <w:rPr>
          <w:rFonts w:ascii="Times New Roman" w:hAnsi="Times New Roman"/>
          <w:sz w:val="28"/>
          <w:szCs w:val="28"/>
        </w:rPr>
        <w:t>;</w:t>
      </w:r>
      <w:r w:rsidR="00C54BBA" w:rsidRPr="00AF112E">
        <w:rPr>
          <w:rFonts w:ascii="Times New Roman" w:hAnsi="Times New Roman"/>
          <w:sz w:val="28"/>
          <w:szCs w:val="28"/>
        </w:rPr>
        <w:t xml:space="preserve"> ввести текст стереотипа</w:t>
      </w:r>
      <w:r w:rsidRPr="00AF112E">
        <w:rPr>
          <w:rFonts w:ascii="Times New Roman" w:hAnsi="Times New Roman"/>
          <w:sz w:val="28"/>
          <w:szCs w:val="28"/>
        </w:rPr>
        <w:t xml:space="preserve"> (</w:t>
      </w:r>
      <w:r w:rsidRPr="00AF112E">
        <w:rPr>
          <w:rFonts w:ascii="Times New Roman" w:hAnsi="Times New Roman"/>
          <w:b/>
          <w:sz w:val="28"/>
          <w:szCs w:val="28"/>
          <w:lang w:val="en-US"/>
        </w:rPr>
        <w:t>Stereotype</w:t>
      </w:r>
      <w:r w:rsidRPr="00AF112E">
        <w:rPr>
          <w:rFonts w:ascii="Times New Roman" w:hAnsi="Times New Roman"/>
          <w:sz w:val="28"/>
          <w:szCs w:val="28"/>
        </w:rPr>
        <w:t>)</w:t>
      </w:r>
      <w:r w:rsidR="00C54BBA" w:rsidRPr="00AF112E">
        <w:rPr>
          <w:rFonts w:ascii="Times New Roman" w:hAnsi="Times New Roman"/>
          <w:sz w:val="28"/>
          <w:szCs w:val="28"/>
        </w:rPr>
        <w:t>, предложенный самим разработчиком</w:t>
      </w:r>
      <w:r w:rsidR="008269E1">
        <w:rPr>
          <w:rFonts w:ascii="Times New Roman" w:hAnsi="Times New Roman"/>
          <w:sz w:val="28"/>
          <w:szCs w:val="28"/>
        </w:rPr>
        <w:t>;</w:t>
      </w:r>
      <w:r w:rsidR="00C54BBA" w:rsidRPr="00AF112E">
        <w:rPr>
          <w:rFonts w:ascii="Times New Roman" w:hAnsi="Times New Roman"/>
          <w:sz w:val="28"/>
          <w:szCs w:val="28"/>
        </w:rPr>
        <w:t xml:space="preserve"> </w:t>
      </w:r>
      <w:r w:rsidR="008269E1">
        <w:rPr>
          <w:rFonts w:ascii="Times New Roman" w:hAnsi="Times New Roman"/>
          <w:sz w:val="28"/>
          <w:szCs w:val="28"/>
        </w:rPr>
        <w:t>ввести</w:t>
      </w:r>
      <w:r w:rsidR="00C54BBA" w:rsidRPr="00AF112E">
        <w:rPr>
          <w:rFonts w:ascii="Times New Roman" w:hAnsi="Times New Roman"/>
          <w:sz w:val="28"/>
          <w:szCs w:val="28"/>
        </w:rPr>
        <w:t xml:space="preserve"> текст документации</w:t>
      </w:r>
      <w:r w:rsidRPr="00AF112E">
        <w:rPr>
          <w:rFonts w:ascii="Times New Roman" w:hAnsi="Times New Roman"/>
          <w:sz w:val="28"/>
          <w:szCs w:val="28"/>
        </w:rPr>
        <w:t xml:space="preserve"> (</w:t>
      </w:r>
      <w:r w:rsidRPr="00AF112E">
        <w:rPr>
          <w:rFonts w:ascii="Times New Roman" w:hAnsi="Times New Roman"/>
          <w:b/>
          <w:sz w:val="28"/>
          <w:szCs w:val="28"/>
          <w:lang w:val="en-US"/>
        </w:rPr>
        <w:t>Documentation</w:t>
      </w:r>
      <w:r w:rsidRPr="00AF112E">
        <w:rPr>
          <w:rFonts w:ascii="Times New Roman" w:hAnsi="Times New Roman"/>
          <w:sz w:val="28"/>
          <w:szCs w:val="28"/>
        </w:rPr>
        <w:t>)</w:t>
      </w:r>
      <w:r w:rsidR="00C54BBA" w:rsidRPr="00AF112E">
        <w:rPr>
          <w:rFonts w:ascii="Times New Roman" w:hAnsi="Times New Roman"/>
          <w:sz w:val="28"/>
          <w:szCs w:val="28"/>
        </w:rPr>
        <w:t xml:space="preserve">, поясняющий особенности физического </w:t>
      </w:r>
      <w:r w:rsidR="00AF112E" w:rsidRPr="00AF112E">
        <w:rPr>
          <w:rFonts w:ascii="Times New Roman" w:hAnsi="Times New Roman"/>
          <w:sz w:val="28"/>
          <w:szCs w:val="28"/>
        </w:rPr>
        <w:t>размещения данного компонента.</w:t>
      </w:r>
    </w:p>
    <w:p w:rsidR="00AF112E" w:rsidRDefault="00C54BBA" w:rsidP="00AF112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F112E">
        <w:rPr>
          <w:rFonts w:ascii="Times New Roman" w:hAnsi="Times New Roman"/>
          <w:sz w:val="28"/>
          <w:szCs w:val="28"/>
        </w:rPr>
        <w:t>На вкладке</w:t>
      </w:r>
      <w:r w:rsidR="00BD4BD5" w:rsidRPr="00AF112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F112E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="00BD4BD5" w:rsidRPr="00AF112E">
        <w:rPr>
          <w:rFonts w:ascii="Times New Roman" w:hAnsi="Times New Roman"/>
          <w:bCs/>
          <w:sz w:val="28"/>
          <w:szCs w:val="28"/>
        </w:rPr>
        <w:t xml:space="preserve"> </w:t>
      </w:r>
      <w:r w:rsidR="00AF112E">
        <w:rPr>
          <w:rFonts w:ascii="Times New Roman" w:hAnsi="Times New Roman"/>
          <w:sz w:val="28"/>
          <w:szCs w:val="28"/>
        </w:rPr>
        <w:t xml:space="preserve">окна спецификации </w:t>
      </w:r>
      <w:r w:rsidRPr="00AF112E">
        <w:rPr>
          <w:rFonts w:ascii="Times New Roman" w:hAnsi="Times New Roman"/>
          <w:sz w:val="28"/>
          <w:szCs w:val="28"/>
        </w:rPr>
        <w:t>определ</w:t>
      </w:r>
      <w:r w:rsidR="00BD4BD5" w:rsidRPr="00AF112E">
        <w:rPr>
          <w:rFonts w:ascii="Times New Roman" w:hAnsi="Times New Roman"/>
          <w:sz w:val="28"/>
          <w:szCs w:val="28"/>
        </w:rPr>
        <w:t>яются</w:t>
      </w:r>
      <w:r w:rsidRPr="00AF112E">
        <w:rPr>
          <w:rFonts w:ascii="Times New Roman" w:hAnsi="Times New Roman"/>
          <w:sz w:val="28"/>
          <w:szCs w:val="28"/>
        </w:rPr>
        <w:t xml:space="preserve"> характеристики</w:t>
      </w:r>
      <w:r w:rsidR="00BD4BD5" w:rsidRPr="00AF112E">
        <w:rPr>
          <w:rFonts w:ascii="Times New Roman" w:hAnsi="Times New Roman"/>
          <w:sz w:val="28"/>
          <w:szCs w:val="28"/>
        </w:rPr>
        <w:t xml:space="preserve"> процессора (</w:t>
      </w:r>
      <w:r w:rsidR="00BD4BD5" w:rsidRPr="00AF112E">
        <w:rPr>
          <w:rFonts w:ascii="Times New Roman" w:hAnsi="Times New Roman"/>
          <w:b/>
          <w:sz w:val="28"/>
          <w:szCs w:val="28"/>
          <w:lang w:val="en-US"/>
        </w:rPr>
        <w:t>Characteristics</w:t>
      </w:r>
      <w:r w:rsidR="00BD4BD5" w:rsidRPr="00AF112E">
        <w:rPr>
          <w:rFonts w:ascii="Times New Roman" w:hAnsi="Times New Roman"/>
          <w:sz w:val="28"/>
          <w:szCs w:val="28"/>
        </w:rPr>
        <w:t>)</w:t>
      </w:r>
      <w:r w:rsidR="00AF112E" w:rsidRPr="00AF112E">
        <w:rPr>
          <w:rFonts w:ascii="Times New Roman" w:hAnsi="Times New Roman"/>
          <w:sz w:val="28"/>
          <w:szCs w:val="28"/>
        </w:rPr>
        <w:t xml:space="preserve">, </w:t>
      </w:r>
      <w:r w:rsidRPr="00AF112E">
        <w:rPr>
          <w:rFonts w:ascii="Times New Roman" w:hAnsi="Times New Roman"/>
          <w:sz w:val="28"/>
          <w:szCs w:val="28"/>
        </w:rPr>
        <w:t>выб</w:t>
      </w:r>
      <w:r w:rsidR="00BD4BD5" w:rsidRPr="00AF112E">
        <w:rPr>
          <w:rFonts w:ascii="Times New Roman" w:hAnsi="Times New Roman"/>
          <w:sz w:val="28"/>
          <w:szCs w:val="28"/>
        </w:rPr>
        <w:t>и</w:t>
      </w:r>
      <w:r w:rsidRPr="00AF112E">
        <w:rPr>
          <w:rFonts w:ascii="Times New Roman" w:hAnsi="Times New Roman"/>
          <w:sz w:val="28"/>
          <w:szCs w:val="28"/>
        </w:rPr>
        <w:t>ра</w:t>
      </w:r>
      <w:r w:rsidR="00BD4BD5" w:rsidRPr="00AF112E">
        <w:rPr>
          <w:rFonts w:ascii="Times New Roman" w:hAnsi="Times New Roman"/>
          <w:sz w:val="28"/>
          <w:szCs w:val="28"/>
        </w:rPr>
        <w:t>ются</w:t>
      </w:r>
      <w:r w:rsidRPr="00AF112E">
        <w:rPr>
          <w:rFonts w:ascii="Times New Roman" w:hAnsi="Times New Roman"/>
          <w:sz w:val="28"/>
          <w:szCs w:val="28"/>
        </w:rPr>
        <w:t xml:space="preserve"> процессы </w:t>
      </w:r>
      <w:r w:rsidR="00BD4BD5" w:rsidRPr="00AF112E">
        <w:rPr>
          <w:rFonts w:ascii="Times New Roman" w:hAnsi="Times New Roman"/>
          <w:sz w:val="28"/>
          <w:szCs w:val="28"/>
        </w:rPr>
        <w:t>(</w:t>
      </w:r>
      <w:r w:rsidR="00BD4BD5" w:rsidRPr="00AF112E">
        <w:rPr>
          <w:rFonts w:ascii="Times New Roman" w:hAnsi="Times New Roman"/>
          <w:b/>
          <w:sz w:val="28"/>
          <w:szCs w:val="28"/>
          <w:lang w:val="en-US"/>
        </w:rPr>
        <w:t>Processes</w:t>
      </w:r>
      <w:r w:rsidR="00BD4BD5" w:rsidRPr="00AF112E">
        <w:rPr>
          <w:rFonts w:ascii="Times New Roman" w:hAnsi="Times New Roman"/>
          <w:sz w:val="28"/>
          <w:szCs w:val="28"/>
        </w:rPr>
        <w:t xml:space="preserve">) </w:t>
      </w:r>
      <w:r w:rsidRPr="00AF112E">
        <w:rPr>
          <w:rFonts w:ascii="Times New Roman" w:hAnsi="Times New Roman"/>
          <w:sz w:val="28"/>
          <w:szCs w:val="28"/>
        </w:rPr>
        <w:t>и вариант</w:t>
      </w:r>
      <w:r w:rsidR="00AF112E"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F112E">
        <w:rPr>
          <w:rStyle w:val="keyword"/>
          <w:rFonts w:ascii="Times New Roman" w:hAnsi="Times New Roman"/>
          <w:iCs/>
          <w:sz w:val="28"/>
          <w:szCs w:val="28"/>
        </w:rPr>
        <w:t>планирования</w:t>
      </w:r>
      <w:r w:rsidR="00AF112E"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F112E">
        <w:rPr>
          <w:rFonts w:ascii="Times New Roman" w:hAnsi="Times New Roman"/>
          <w:sz w:val="28"/>
          <w:szCs w:val="28"/>
        </w:rPr>
        <w:t xml:space="preserve">работы </w:t>
      </w:r>
      <w:r w:rsidR="00AF112E" w:rsidRPr="00AF112E">
        <w:rPr>
          <w:rFonts w:ascii="Times New Roman" w:hAnsi="Times New Roman"/>
          <w:sz w:val="28"/>
          <w:szCs w:val="28"/>
        </w:rPr>
        <w:t>(</w:t>
      </w:r>
      <w:r w:rsidR="00AF112E" w:rsidRPr="00AF112E">
        <w:rPr>
          <w:rFonts w:ascii="Times New Roman" w:hAnsi="Times New Roman"/>
          <w:b/>
          <w:sz w:val="28"/>
          <w:szCs w:val="28"/>
          <w:lang w:val="en-US"/>
        </w:rPr>
        <w:t>Scheduling</w:t>
      </w:r>
      <w:r w:rsidR="00AF112E" w:rsidRPr="00AF112E">
        <w:rPr>
          <w:rFonts w:ascii="Times New Roman" w:hAnsi="Times New Roman"/>
          <w:sz w:val="28"/>
          <w:szCs w:val="28"/>
        </w:rPr>
        <w:t>).</w:t>
      </w:r>
    </w:p>
    <w:p w:rsidR="00AF112E" w:rsidRPr="00AF112E" w:rsidRDefault="00AF112E" w:rsidP="00AF112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 х</w:t>
      </w:r>
      <w:r w:rsidRPr="00AF112E">
        <w:rPr>
          <w:rFonts w:ascii="Times New Roman" w:hAnsi="Times New Roman"/>
          <w:sz w:val="28"/>
          <w:szCs w:val="28"/>
        </w:rPr>
        <w:t>арактеристик</w:t>
      </w:r>
      <w:r>
        <w:rPr>
          <w:rFonts w:ascii="Times New Roman" w:hAnsi="Times New Roman"/>
          <w:sz w:val="28"/>
          <w:szCs w:val="28"/>
        </w:rPr>
        <w:t>ам</w:t>
      </w:r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F112E">
        <w:rPr>
          <w:rStyle w:val="keyword"/>
          <w:rFonts w:ascii="Times New Roman" w:hAnsi="Times New Roman"/>
          <w:iCs/>
          <w:sz w:val="28"/>
          <w:szCs w:val="28"/>
        </w:rPr>
        <w:t>процессора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относятся </w:t>
      </w:r>
      <w:bookmarkStart w:id="62" w:name="keyword55"/>
      <w:bookmarkEnd w:id="62"/>
      <w:r w:rsidRPr="00AF112E">
        <w:rPr>
          <w:rStyle w:val="keyword"/>
          <w:rFonts w:ascii="Times New Roman" w:hAnsi="Times New Roman"/>
          <w:iCs/>
          <w:sz w:val="28"/>
          <w:szCs w:val="28"/>
        </w:rPr>
        <w:t>быстродействие</w:t>
      </w:r>
      <w:r>
        <w:rPr>
          <w:rStyle w:val="keyword"/>
          <w:rFonts w:ascii="Times New Roman" w:hAnsi="Times New Roman"/>
          <w:iCs/>
          <w:sz w:val="28"/>
          <w:szCs w:val="28"/>
        </w:rPr>
        <w:t>,</w:t>
      </w:r>
      <w:r w:rsidRPr="00AF112E">
        <w:rPr>
          <w:rFonts w:ascii="Times New Roman" w:hAnsi="Times New Roman"/>
          <w:sz w:val="28"/>
          <w:szCs w:val="28"/>
        </w:rPr>
        <w:t xml:space="preserve"> объ</w:t>
      </w:r>
      <w:r>
        <w:rPr>
          <w:rFonts w:ascii="Times New Roman" w:hAnsi="Times New Roman"/>
          <w:sz w:val="28"/>
          <w:szCs w:val="28"/>
        </w:rPr>
        <w:t>ё</w:t>
      </w:r>
      <w:r w:rsidRPr="00AF112E">
        <w:rPr>
          <w:rFonts w:ascii="Times New Roman" w:hAnsi="Times New Roman"/>
          <w:sz w:val="28"/>
          <w:szCs w:val="28"/>
        </w:rPr>
        <w:t>м оперативной памяти</w:t>
      </w:r>
      <w:r>
        <w:rPr>
          <w:rFonts w:ascii="Times New Roman" w:hAnsi="Times New Roman"/>
          <w:sz w:val="28"/>
          <w:szCs w:val="28"/>
        </w:rPr>
        <w:t xml:space="preserve"> и другие</w:t>
      </w:r>
      <w:r w:rsidRPr="00AF112E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они </w:t>
      </w:r>
      <w:r w:rsidRPr="00AF112E">
        <w:rPr>
          <w:rFonts w:ascii="Times New Roman" w:hAnsi="Times New Roman"/>
          <w:sz w:val="28"/>
          <w:szCs w:val="28"/>
        </w:rPr>
        <w:t>могут быть записаны в форме текста в многостраничное</w:t>
      </w:r>
      <w:bookmarkStart w:id="63" w:name="keyword56"/>
      <w:bookmarkEnd w:id="63"/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F112E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F112E">
        <w:rPr>
          <w:rFonts w:ascii="Times New Roman" w:hAnsi="Times New Roman"/>
          <w:sz w:val="28"/>
          <w:szCs w:val="28"/>
        </w:rPr>
        <w:t>с именем</w:t>
      </w:r>
      <w:r w:rsidRPr="00AF112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F112E">
        <w:rPr>
          <w:rFonts w:ascii="Times New Roman" w:hAnsi="Times New Roman"/>
          <w:b/>
          <w:bCs/>
          <w:sz w:val="28"/>
          <w:szCs w:val="28"/>
        </w:rPr>
        <w:t>Characteristics</w:t>
      </w:r>
      <w:proofErr w:type="spellEnd"/>
      <w:r w:rsidRPr="00AF112E">
        <w:rPr>
          <w:rFonts w:ascii="Times New Roman" w:hAnsi="Times New Roman"/>
          <w:sz w:val="28"/>
          <w:szCs w:val="28"/>
        </w:rPr>
        <w:t>.</w:t>
      </w:r>
    </w:p>
    <w:p w:rsidR="00AF112E" w:rsidRPr="001B3944" w:rsidRDefault="00AF112E" w:rsidP="00AF112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B3944">
        <w:rPr>
          <w:rFonts w:ascii="Times New Roman" w:hAnsi="Times New Roman"/>
          <w:sz w:val="28"/>
          <w:szCs w:val="28"/>
        </w:rPr>
        <w:t>Выбор процесса</w:t>
      </w:r>
      <w:r w:rsidR="001B3944" w:rsidRPr="001B3944">
        <w:rPr>
          <w:rFonts w:ascii="Times New Roman" w:hAnsi="Times New Roman"/>
          <w:sz w:val="28"/>
          <w:szCs w:val="28"/>
        </w:rPr>
        <w:t>, который предполагается реализовать на данном</w:t>
      </w:r>
      <w:r w:rsidR="001B3944" w:rsidRPr="001B3944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B3944" w:rsidRPr="001B3944">
        <w:rPr>
          <w:rStyle w:val="keyword"/>
          <w:rFonts w:ascii="Times New Roman" w:hAnsi="Times New Roman"/>
          <w:iCs/>
          <w:sz w:val="28"/>
          <w:szCs w:val="28"/>
        </w:rPr>
        <w:t>процессоре,</w:t>
      </w:r>
      <w:r w:rsidRPr="001B3944">
        <w:rPr>
          <w:rFonts w:ascii="Times New Roman" w:hAnsi="Times New Roman"/>
          <w:sz w:val="28"/>
          <w:szCs w:val="28"/>
        </w:rPr>
        <w:t xml:space="preserve"> осуществляется в соответствии со схемой диалога, представленного на рисунке 4.</w:t>
      </w:r>
      <w:r w:rsidR="007B2F46">
        <w:rPr>
          <w:rFonts w:ascii="Times New Roman" w:hAnsi="Times New Roman"/>
          <w:sz w:val="28"/>
          <w:szCs w:val="28"/>
        </w:rPr>
        <w:t>11</w:t>
      </w:r>
      <w:r w:rsidRPr="001B3944">
        <w:rPr>
          <w:rFonts w:ascii="Times New Roman" w:hAnsi="Times New Roman"/>
          <w:sz w:val="28"/>
          <w:szCs w:val="28"/>
        </w:rPr>
        <w:t>.</w:t>
      </w:r>
    </w:p>
    <w:p w:rsidR="00AF112E" w:rsidRPr="00AF112E" w:rsidRDefault="00AF112E" w:rsidP="00AF112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54BBA" w:rsidRPr="00AF112E" w:rsidRDefault="00FE40D4" w:rsidP="00AF112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64" w:name="image.13.3"/>
      <w:bookmarkEnd w:id="64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12510" cy="1812290"/>
            <wp:effectExtent l="0" t="0" r="254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510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12E" w:rsidRPr="00AF112E" w:rsidRDefault="00AF112E" w:rsidP="00AF112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F112E" w:rsidRPr="00AF112E" w:rsidRDefault="00C54BBA" w:rsidP="00AF112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F112E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AF112E" w:rsidRPr="00AF112E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11</w:t>
      </w:r>
      <w:r w:rsidR="00AF112E" w:rsidRPr="00AF112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03EB5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AF112E" w:rsidRPr="00AF112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Схема д</w:t>
      </w:r>
      <w:r w:rsidRPr="00AF112E">
        <w:rPr>
          <w:rFonts w:ascii="Times New Roman" w:hAnsi="Times New Roman" w:cs="Times New Roman"/>
          <w:color w:val="000000"/>
          <w:sz w:val="28"/>
          <w:szCs w:val="28"/>
        </w:rPr>
        <w:t>иалог</w:t>
      </w:r>
      <w:r w:rsidR="00AF112E" w:rsidRPr="00AF112E">
        <w:rPr>
          <w:rFonts w:ascii="Times New Roman" w:hAnsi="Times New Roman" w:cs="Times New Roman"/>
          <w:color w:val="000000"/>
          <w:sz w:val="28"/>
          <w:szCs w:val="28"/>
        </w:rPr>
        <w:t>а выбора процесса</w:t>
      </w:r>
    </w:p>
    <w:p w:rsidR="00AF112E" w:rsidRPr="00AF112E" w:rsidRDefault="00AF112E" w:rsidP="00AF112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20562C" w:rsidRDefault="00E7354D" w:rsidP="0020562C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562C">
        <w:rPr>
          <w:rFonts w:ascii="Times New Roman" w:hAnsi="Times New Roman"/>
          <w:sz w:val="28"/>
          <w:szCs w:val="28"/>
        </w:rPr>
        <w:t>Пункт</w:t>
      </w:r>
      <w:r w:rsidR="00C54BBA" w:rsidRPr="0020562C">
        <w:rPr>
          <w:rFonts w:ascii="Times New Roman" w:hAnsi="Times New Roman"/>
          <w:sz w:val="28"/>
          <w:szCs w:val="28"/>
        </w:rPr>
        <w:t xml:space="preserve"> контекстного</w:t>
      </w:r>
      <w:bookmarkStart w:id="65" w:name="keyword59"/>
      <w:bookmarkEnd w:id="65"/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C54BBA" w:rsidRPr="0020562C">
        <w:rPr>
          <w:rFonts w:ascii="Times New Roman" w:hAnsi="Times New Roman"/>
          <w:b/>
          <w:bCs/>
          <w:sz w:val="28"/>
          <w:szCs w:val="28"/>
        </w:rPr>
        <w:t>Insert</w:t>
      </w:r>
      <w:proofErr w:type="spellEnd"/>
      <w:r w:rsidR="001B3944" w:rsidRPr="0020562C">
        <w:rPr>
          <w:rFonts w:ascii="Times New Roman" w:hAnsi="Times New Roman"/>
          <w:sz w:val="28"/>
          <w:szCs w:val="28"/>
        </w:rPr>
        <w:t xml:space="preserve"> </w:t>
      </w:r>
      <w:r w:rsidRPr="0020562C">
        <w:rPr>
          <w:rFonts w:ascii="Times New Roman" w:hAnsi="Times New Roman"/>
          <w:sz w:val="28"/>
          <w:szCs w:val="28"/>
        </w:rPr>
        <w:t xml:space="preserve">позволяет добавить процесс с именем </w:t>
      </w:r>
      <w:proofErr w:type="spellStart"/>
      <w:r w:rsidRPr="0020562C">
        <w:rPr>
          <w:rFonts w:ascii="Times New Roman" w:hAnsi="Times New Roman"/>
          <w:b/>
          <w:sz w:val="28"/>
          <w:szCs w:val="28"/>
          <w:lang w:val="en-US"/>
        </w:rPr>
        <w:t>NewProcess</w:t>
      </w:r>
      <w:proofErr w:type="spellEnd"/>
      <w:r w:rsidRPr="0020562C">
        <w:rPr>
          <w:rFonts w:ascii="Times New Roman" w:hAnsi="Times New Roman"/>
          <w:sz w:val="28"/>
          <w:szCs w:val="28"/>
        </w:rPr>
        <w:t xml:space="preserve">, пункт </w:t>
      </w:r>
      <w:r w:rsidRPr="0020562C">
        <w:rPr>
          <w:rFonts w:ascii="Times New Roman" w:hAnsi="Times New Roman"/>
          <w:b/>
          <w:sz w:val="28"/>
          <w:szCs w:val="28"/>
          <w:lang w:val="en-US"/>
        </w:rPr>
        <w:t>Specification</w:t>
      </w:r>
      <w:r w:rsidRPr="0020562C">
        <w:rPr>
          <w:rFonts w:ascii="Times New Roman" w:hAnsi="Times New Roman"/>
          <w:sz w:val="28"/>
          <w:szCs w:val="28"/>
        </w:rPr>
        <w:t xml:space="preserve"> </w:t>
      </w:r>
      <w:r w:rsidR="007D628C" w:rsidRPr="0020562C">
        <w:rPr>
          <w:rFonts w:ascii="Times New Roman" w:hAnsi="Times New Roman"/>
          <w:sz w:val="28"/>
          <w:szCs w:val="28"/>
        </w:rPr>
        <w:t>-</w:t>
      </w:r>
      <w:r w:rsidRPr="0020562C">
        <w:rPr>
          <w:rFonts w:ascii="Times New Roman" w:hAnsi="Times New Roman"/>
          <w:sz w:val="28"/>
          <w:szCs w:val="28"/>
        </w:rPr>
        <w:t xml:space="preserve"> открыть окно спецификации процесса, в котором </w:t>
      </w:r>
      <w:r w:rsidR="007D628C" w:rsidRPr="0020562C">
        <w:rPr>
          <w:rFonts w:ascii="Times New Roman" w:hAnsi="Times New Roman"/>
          <w:sz w:val="28"/>
          <w:szCs w:val="28"/>
        </w:rPr>
        <w:t xml:space="preserve">выбирается или создаётся </w:t>
      </w:r>
      <w:r w:rsidRPr="0020562C">
        <w:rPr>
          <w:rFonts w:ascii="Times New Roman" w:hAnsi="Times New Roman"/>
          <w:sz w:val="28"/>
          <w:szCs w:val="28"/>
        </w:rPr>
        <w:t xml:space="preserve">имя </w:t>
      </w:r>
      <w:r w:rsidR="007D628C" w:rsidRPr="0020562C">
        <w:rPr>
          <w:rFonts w:ascii="Times New Roman" w:hAnsi="Times New Roman"/>
          <w:sz w:val="28"/>
          <w:szCs w:val="28"/>
        </w:rPr>
        <w:t xml:space="preserve">процесса (в примере </w:t>
      </w:r>
      <w:r w:rsidR="00FE40D4">
        <w:rPr>
          <w:rFonts w:ascii="Times New Roman" w:hAnsi="Times New Roman"/>
          <w:sz w:val="28"/>
          <w:szCs w:val="28"/>
        </w:rPr>
        <w:t>вводится имя</w:t>
      </w:r>
      <w:r w:rsidR="00FE40D4" w:rsidRPr="00FE40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E40D4" w:rsidRPr="00923E38">
        <w:rPr>
          <w:rFonts w:ascii="Times New Roman" w:hAnsi="Times New Roman"/>
          <w:b/>
          <w:sz w:val="28"/>
          <w:szCs w:val="28"/>
        </w:rPr>
        <w:t>MainБанкомат</w:t>
      </w:r>
      <w:proofErr w:type="spellEnd"/>
      <w:r w:rsidR="007D628C" w:rsidRPr="0020562C">
        <w:rPr>
          <w:rFonts w:ascii="Times New Roman" w:hAnsi="Times New Roman"/>
          <w:sz w:val="28"/>
          <w:szCs w:val="28"/>
        </w:rPr>
        <w:t xml:space="preserve">). </w:t>
      </w:r>
      <w:r w:rsidR="007D628C" w:rsidRPr="0020562C">
        <w:rPr>
          <w:rStyle w:val="keyword"/>
          <w:rFonts w:ascii="Times New Roman" w:hAnsi="Times New Roman"/>
          <w:iCs/>
          <w:sz w:val="28"/>
          <w:szCs w:val="28"/>
        </w:rPr>
        <w:t>П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риоритет процесса</w:t>
      </w:r>
      <w:r w:rsidR="007D628C" w:rsidRPr="0020562C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C54BBA" w:rsidRPr="0020562C">
        <w:rPr>
          <w:rFonts w:ascii="Times New Roman" w:hAnsi="Times New Roman"/>
          <w:sz w:val="28"/>
          <w:szCs w:val="28"/>
        </w:rPr>
        <w:t>вв</w:t>
      </w:r>
      <w:r w:rsidR="007D628C" w:rsidRPr="0020562C">
        <w:rPr>
          <w:rFonts w:ascii="Times New Roman" w:hAnsi="Times New Roman"/>
          <w:sz w:val="28"/>
          <w:szCs w:val="28"/>
        </w:rPr>
        <w:t xml:space="preserve">одится в виде </w:t>
      </w:r>
      <w:r w:rsidR="00C54BBA" w:rsidRPr="0020562C">
        <w:rPr>
          <w:rFonts w:ascii="Times New Roman" w:hAnsi="Times New Roman"/>
          <w:sz w:val="28"/>
          <w:szCs w:val="28"/>
        </w:rPr>
        <w:t>некотор</w:t>
      </w:r>
      <w:r w:rsidR="007D628C" w:rsidRPr="0020562C">
        <w:rPr>
          <w:rFonts w:ascii="Times New Roman" w:hAnsi="Times New Roman"/>
          <w:sz w:val="28"/>
          <w:szCs w:val="28"/>
        </w:rPr>
        <w:t>ого</w:t>
      </w:r>
      <w:r w:rsidR="00C54BBA" w:rsidRPr="0020562C">
        <w:rPr>
          <w:rFonts w:ascii="Times New Roman" w:hAnsi="Times New Roman"/>
          <w:sz w:val="28"/>
          <w:szCs w:val="28"/>
        </w:rPr>
        <w:t xml:space="preserve"> числ</w:t>
      </w:r>
      <w:r w:rsidR="007D628C" w:rsidRPr="0020562C">
        <w:rPr>
          <w:rFonts w:ascii="Times New Roman" w:hAnsi="Times New Roman"/>
          <w:sz w:val="28"/>
          <w:szCs w:val="28"/>
        </w:rPr>
        <w:t>а</w:t>
      </w:r>
      <w:r w:rsidR="00C54BBA" w:rsidRPr="0020562C">
        <w:rPr>
          <w:rFonts w:ascii="Times New Roman" w:hAnsi="Times New Roman"/>
          <w:sz w:val="28"/>
          <w:szCs w:val="28"/>
        </w:rPr>
        <w:t xml:space="preserve"> в соответствующее</w:t>
      </w:r>
      <w:bookmarkStart w:id="66" w:name="keyword61"/>
      <w:bookmarkEnd w:id="66"/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Fonts w:ascii="Times New Roman" w:hAnsi="Times New Roman"/>
          <w:sz w:val="28"/>
          <w:szCs w:val="28"/>
        </w:rPr>
        <w:t>ввода.</w:t>
      </w:r>
    </w:p>
    <w:p w:rsidR="00C54BBA" w:rsidRPr="0020562C" w:rsidRDefault="00C54BBA" w:rsidP="0020562C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0562C">
        <w:rPr>
          <w:rFonts w:ascii="Times New Roman" w:hAnsi="Times New Roman"/>
          <w:sz w:val="28"/>
          <w:szCs w:val="28"/>
        </w:rPr>
        <w:t>При наличии у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/>
          <w:iCs/>
          <w:sz w:val="28"/>
          <w:szCs w:val="28"/>
        </w:rPr>
        <w:t>процессора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Fonts w:ascii="Times New Roman" w:hAnsi="Times New Roman"/>
          <w:sz w:val="28"/>
          <w:szCs w:val="28"/>
        </w:rPr>
        <w:t>нескольких процессов может быть дополнительно определена процедура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/>
          <w:iCs/>
          <w:sz w:val="28"/>
          <w:szCs w:val="28"/>
        </w:rPr>
        <w:t>планирования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Fonts w:ascii="Times New Roman" w:hAnsi="Times New Roman"/>
          <w:sz w:val="28"/>
          <w:szCs w:val="28"/>
        </w:rPr>
        <w:t>их выполнения. Для спецификации процедуры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/>
          <w:iCs/>
          <w:sz w:val="28"/>
          <w:szCs w:val="28"/>
        </w:rPr>
        <w:t>планирования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/>
          <w:iCs/>
          <w:sz w:val="28"/>
          <w:szCs w:val="28"/>
        </w:rPr>
        <w:t>процессора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0562C">
        <w:rPr>
          <w:rFonts w:ascii="Times New Roman" w:hAnsi="Times New Roman"/>
          <w:sz w:val="28"/>
          <w:szCs w:val="28"/>
        </w:rPr>
        <w:t>могут быть использованы следующие варианты выбора в группе</w:t>
      </w:r>
      <w:r w:rsidR="001B3944" w:rsidRPr="0020562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20562C">
        <w:rPr>
          <w:rFonts w:ascii="Times New Roman" w:hAnsi="Times New Roman"/>
          <w:b/>
          <w:bCs/>
          <w:sz w:val="28"/>
          <w:szCs w:val="28"/>
        </w:rPr>
        <w:t>Scheduling</w:t>
      </w:r>
      <w:proofErr w:type="spellEnd"/>
      <w:r w:rsidRPr="0020562C">
        <w:rPr>
          <w:rFonts w:ascii="Times New Roman" w:hAnsi="Times New Roman"/>
          <w:sz w:val="28"/>
          <w:szCs w:val="28"/>
        </w:rPr>
        <w:t>:</w:t>
      </w:r>
    </w:p>
    <w:p w:rsidR="00C54BBA" w:rsidRPr="0020562C" w:rsidRDefault="00C54BBA" w:rsidP="0020562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Preemptive</w:t>
      </w:r>
      <w:proofErr w:type="spellEnd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 xml:space="preserve"> приоритетом) - определяет процедуру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планирования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, при которой процесс с большим приоритетом будет иметь преимущество при использовании ресурсов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процессора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по сравнению с менее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приоритетными процессами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54BBA" w:rsidRPr="0020562C" w:rsidRDefault="00C54BBA" w:rsidP="0020562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Non</w:t>
      </w:r>
      <w:proofErr w:type="spellEnd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preemptive</w:t>
      </w:r>
      <w:proofErr w:type="spellEnd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ез приоритета) - определяет процедуру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планирования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, при которой все</w:t>
      </w:r>
      <w:bookmarkStart w:id="67" w:name="keyword70"/>
      <w:bookmarkEnd w:id="67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приоритеты процессов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игнорируются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, п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ри этом текущий процесс выполняется до своего завершения, после чего может быть начато выполнение следующего процесса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54BBA" w:rsidRPr="0020562C" w:rsidRDefault="00C54BBA" w:rsidP="0020562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Cyclic</w:t>
      </w:r>
      <w:proofErr w:type="spellEnd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ц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иклический) - определяет процедуру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планирования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, при которой</w:t>
      </w:r>
      <w:bookmarkStart w:id="68" w:name="keyword72"/>
      <w:bookmarkEnd w:id="68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приоритеты процессов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также игнорируются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, в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се процессы выполняются циклически по кругу, при этом каждому из них выделяется фиксированное время на выполнение, по прошествии которого управление переда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тся следующему процессу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54BBA" w:rsidRPr="0020562C" w:rsidRDefault="00C54BBA" w:rsidP="0020562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Executive</w:t>
      </w:r>
      <w:proofErr w:type="spellEnd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сполнительный) - определяет процедуру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планирования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, для которой существует некоторый алгоритм, предназначенный для управления отдельными процессами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54BBA" w:rsidRPr="0020562C" w:rsidRDefault="00C54BBA" w:rsidP="0020562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05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Manual</w:t>
      </w:r>
      <w:proofErr w:type="spellEnd"/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0562C" w:rsidRPr="0020562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ручную) - определяет процедуру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планирования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, при которой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lastRenderedPageBreak/>
        <w:t>планирование выполнения процессов</w:t>
      </w:r>
      <w:r w:rsidR="0020562C" w:rsidRPr="0020562C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0562C">
        <w:rPr>
          <w:rFonts w:ascii="Times New Roman" w:hAnsi="Times New Roman" w:cs="Times New Roman"/>
          <w:color w:val="000000"/>
          <w:sz w:val="28"/>
          <w:szCs w:val="28"/>
        </w:rPr>
        <w:t>осуществляется пользователем.</w:t>
      </w:r>
    </w:p>
    <w:p w:rsidR="00C54BBA" w:rsidRDefault="0020562C" w:rsidP="0020562C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Управляет видимостью </w:t>
      </w:r>
      <w:r w:rsidR="00C54BBA" w:rsidRPr="0020562C">
        <w:rPr>
          <w:rFonts w:ascii="Times New Roman" w:hAnsi="Times New Roman"/>
          <w:sz w:val="28"/>
          <w:szCs w:val="28"/>
        </w:rPr>
        <w:t>информации о процессах, выполняемых на отдельных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процессорах</w:t>
      </w:r>
      <w:r w:rsidR="00C54BBA" w:rsidRPr="0020562C">
        <w:rPr>
          <w:rFonts w:ascii="Times New Roman" w:hAnsi="Times New Roman"/>
          <w:sz w:val="28"/>
          <w:szCs w:val="28"/>
        </w:rPr>
        <w:t>, представленных на диаграмме раз</w:t>
      </w:r>
      <w:r>
        <w:rPr>
          <w:rFonts w:ascii="Times New Roman" w:hAnsi="Times New Roman"/>
          <w:sz w:val="28"/>
          <w:szCs w:val="28"/>
        </w:rPr>
        <w:t>мещения</w:t>
      </w:r>
      <w:r w:rsidR="00C54BBA" w:rsidRPr="0020562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пункт</w:t>
      </w:r>
      <w:r w:rsidR="00C54BBA" w:rsidRPr="0020562C">
        <w:rPr>
          <w:rFonts w:ascii="Times New Roman" w:hAnsi="Times New Roman"/>
          <w:sz w:val="28"/>
          <w:szCs w:val="28"/>
        </w:rPr>
        <w:t xml:space="preserve"> контекстного</w:t>
      </w:r>
      <w:bookmarkStart w:id="69" w:name="keyword77"/>
      <w:bookmarkEnd w:id="69"/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меню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C54BBA" w:rsidRPr="0020562C">
        <w:rPr>
          <w:rFonts w:ascii="Times New Roman" w:hAnsi="Times New Roman"/>
          <w:b/>
          <w:bCs/>
          <w:sz w:val="28"/>
          <w:szCs w:val="28"/>
        </w:rPr>
        <w:t>Show</w:t>
      </w:r>
      <w:proofErr w:type="spellEnd"/>
      <w:r w:rsidR="00C54BBA" w:rsidRPr="0020562C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C54BBA" w:rsidRPr="0020562C">
        <w:rPr>
          <w:rFonts w:ascii="Times New Roman" w:hAnsi="Times New Roman"/>
          <w:b/>
          <w:bCs/>
          <w:sz w:val="28"/>
          <w:szCs w:val="28"/>
        </w:rPr>
        <w:t>Processes</w:t>
      </w:r>
      <w:proofErr w:type="spellEnd"/>
      <w:r w:rsidR="00C54BBA" w:rsidRPr="0020562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Управляет видимостью </w:t>
      </w:r>
      <w:r w:rsidR="00C54BBA" w:rsidRPr="0020562C">
        <w:rPr>
          <w:rFonts w:ascii="Times New Roman" w:hAnsi="Times New Roman"/>
          <w:sz w:val="28"/>
          <w:szCs w:val="28"/>
        </w:rPr>
        <w:t>информации о процедуре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планирования отдельных процессов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Fonts w:ascii="Times New Roman" w:hAnsi="Times New Roman"/>
          <w:sz w:val="28"/>
          <w:szCs w:val="28"/>
        </w:rPr>
        <w:t>на выбранном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процессоре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пункт</w:t>
      </w:r>
      <w:r w:rsidR="00C54BBA" w:rsidRPr="0020562C">
        <w:rPr>
          <w:rFonts w:ascii="Times New Roman" w:hAnsi="Times New Roman"/>
          <w:sz w:val="28"/>
          <w:szCs w:val="28"/>
        </w:rPr>
        <w:t xml:space="preserve"> контекстного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54BBA" w:rsidRPr="0020562C">
        <w:rPr>
          <w:rStyle w:val="keyword"/>
          <w:rFonts w:ascii="Times New Roman" w:hAnsi="Times New Roman"/>
          <w:iCs/>
          <w:sz w:val="28"/>
          <w:szCs w:val="28"/>
        </w:rPr>
        <w:t>меню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C54BBA" w:rsidRPr="0020562C">
        <w:rPr>
          <w:rFonts w:ascii="Times New Roman" w:hAnsi="Times New Roman"/>
          <w:b/>
          <w:bCs/>
          <w:sz w:val="28"/>
          <w:szCs w:val="28"/>
        </w:rPr>
        <w:t>Show</w:t>
      </w:r>
      <w:proofErr w:type="spellEnd"/>
      <w:r w:rsidR="00C54BBA" w:rsidRPr="0020562C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C54BBA" w:rsidRPr="0020562C">
        <w:rPr>
          <w:rFonts w:ascii="Times New Roman" w:hAnsi="Times New Roman"/>
          <w:b/>
          <w:bCs/>
          <w:sz w:val="28"/>
          <w:szCs w:val="28"/>
        </w:rPr>
        <w:t>Scheduling</w:t>
      </w:r>
      <w:proofErr w:type="spellEnd"/>
      <w:r w:rsidR="00C54BBA" w:rsidRPr="0020562C">
        <w:rPr>
          <w:rFonts w:ascii="Times New Roman" w:hAnsi="Times New Roman"/>
          <w:sz w:val="28"/>
          <w:szCs w:val="28"/>
        </w:rPr>
        <w:t>.</w:t>
      </w:r>
    </w:p>
    <w:p w:rsidR="00C54BBA" w:rsidRPr="004E5C3B" w:rsidRDefault="00755D2E" w:rsidP="00755D2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4E5C3B">
        <w:rPr>
          <w:rFonts w:ascii="Times New Roman" w:hAnsi="Times New Roman"/>
          <w:sz w:val="28"/>
          <w:szCs w:val="28"/>
        </w:rPr>
        <w:t xml:space="preserve">Необходимо добавить на диаграмму </w:t>
      </w:r>
      <w:r w:rsidR="00C54BBA" w:rsidRPr="004E5C3B">
        <w:rPr>
          <w:rStyle w:val="keyword"/>
          <w:rFonts w:ascii="Times New Roman" w:hAnsi="Times New Roman"/>
          <w:iCs/>
          <w:sz w:val="28"/>
          <w:szCs w:val="28"/>
        </w:rPr>
        <w:t>устройство</w:t>
      </w:r>
      <w:r w:rsidRPr="004E5C3B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C54BBA" w:rsidRPr="004E5C3B">
        <w:rPr>
          <w:rFonts w:ascii="Times New Roman" w:hAnsi="Times New Roman"/>
          <w:sz w:val="28"/>
          <w:szCs w:val="28"/>
        </w:rPr>
        <w:t>с именем</w:t>
      </w:r>
      <w:r w:rsidRPr="004E5C3B">
        <w:rPr>
          <w:rFonts w:ascii="Times New Roman" w:hAnsi="Times New Roman"/>
          <w:sz w:val="28"/>
          <w:szCs w:val="28"/>
        </w:rPr>
        <w:t xml:space="preserve"> </w:t>
      </w:r>
      <w:r w:rsidR="00C54BBA" w:rsidRPr="004E5C3B">
        <w:rPr>
          <w:rStyle w:val="keyword"/>
          <w:rFonts w:ascii="Times New Roman" w:hAnsi="Times New Roman"/>
          <w:b/>
          <w:iCs/>
          <w:sz w:val="28"/>
          <w:szCs w:val="28"/>
        </w:rPr>
        <w:t>Сеть</w:t>
      </w:r>
      <w:r w:rsidR="00C54BBA" w:rsidRPr="004E5C3B">
        <w:rPr>
          <w:rFonts w:ascii="Times New Roman" w:hAnsi="Times New Roman"/>
          <w:sz w:val="28"/>
          <w:szCs w:val="28"/>
        </w:rPr>
        <w:t xml:space="preserve">, для которого задать стереотип </w:t>
      </w:r>
      <w:r w:rsidR="00C54BBA" w:rsidRPr="004E5C3B">
        <w:rPr>
          <w:rFonts w:ascii="Times New Roman" w:hAnsi="Times New Roman"/>
          <w:i/>
          <w:sz w:val="28"/>
          <w:szCs w:val="28"/>
        </w:rPr>
        <w:t>закрытая</w:t>
      </w:r>
      <w:r w:rsidRPr="004E5C3B">
        <w:rPr>
          <w:rStyle w:val="apple-converted-space"/>
          <w:rFonts w:ascii="Times New Roman" w:eastAsia="MS Mincho" w:hAnsi="Times New Roman"/>
          <w:i/>
          <w:sz w:val="28"/>
          <w:szCs w:val="28"/>
        </w:rPr>
        <w:t xml:space="preserve"> </w:t>
      </w:r>
      <w:r w:rsidR="00C54BBA" w:rsidRPr="004E5C3B">
        <w:rPr>
          <w:rStyle w:val="keyword"/>
          <w:rFonts w:ascii="Times New Roman" w:hAnsi="Times New Roman"/>
          <w:i/>
          <w:iCs/>
          <w:sz w:val="28"/>
          <w:szCs w:val="28"/>
        </w:rPr>
        <w:t>сеть</w:t>
      </w:r>
      <w:r w:rsidR="00C54BBA" w:rsidRPr="004E5C3B">
        <w:rPr>
          <w:rFonts w:ascii="Times New Roman" w:hAnsi="Times New Roman"/>
          <w:sz w:val="28"/>
          <w:szCs w:val="28"/>
        </w:rPr>
        <w:t xml:space="preserve">. </w:t>
      </w:r>
      <w:r w:rsidRPr="004E5C3B">
        <w:rPr>
          <w:rFonts w:ascii="Times New Roman" w:hAnsi="Times New Roman"/>
          <w:sz w:val="28"/>
          <w:szCs w:val="28"/>
        </w:rPr>
        <w:t>Окно спецификации свойств устройства представлено на рисунке 4.</w:t>
      </w:r>
      <w:r w:rsidR="007B2F46">
        <w:rPr>
          <w:rFonts w:ascii="Times New Roman" w:hAnsi="Times New Roman"/>
          <w:sz w:val="28"/>
          <w:szCs w:val="28"/>
        </w:rPr>
        <w:t>12</w:t>
      </w:r>
      <w:r w:rsidR="004E5C3B">
        <w:rPr>
          <w:rFonts w:ascii="Times New Roman" w:hAnsi="Times New Roman"/>
          <w:sz w:val="28"/>
          <w:szCs w:val="28"/>
        </w:rPr>
        <w:t>.</w:t>
      </w:r>
    </w:p>
    <w:p w:rsidR="00755D2E" w:rsidRPr="004E5C3B" w:rsidRDefault="00755D2E" w:rsidP="004E5C3B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54BBA" w:rsidRPr="004E5C3B" w:rsidRDefault="004E5C3B" w:rsidP="004E5C3B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70" w:name="image.13.4"/>
      <w:bookmarkEnd w:id="70"/>
      <w:r w:rsidRPr="004E5C3B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6CEC180" wp14:editId="04E22917">
            <wp:extent cx="4239895" cy="3488690"/>
            <wp:effectExtent l="0" t="0" r="8255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895" cy="348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D2E" w:rsidRPr="004E5C3B" w:rsidRDefault="00755D2E" w:rsidP="004E5C3B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E5C3B" w:rsidRDefault="00C54BBA" w:rsidP="004E5C3B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E5C3B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4E5C3B" w:rsidRPr="004E5C3B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12</w:t>
      </w:r>
      <w:r w:rsidR="004E5C3B" w:rsidRPr="004E5C3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4E5C3B">
        <w:rPr>
          <w:rFonts w:ascii="Times New Roman" w:hAnsi="Times New Roman" w:cs="Times New Roman"/>
          <w:color w:val="000000"/>
          <w:sz w:val="28"/>
          <w:szCs w:val="28"/>
        </w:rPr>
        <w:t xml:space="preserve">Диалоговое окно </w:t>
      </w:r>
      <w:r w:rsidR="004E5C3B">
        <w:rPr>
          <w:rFonts w:ascii="Times New Roman" w:hAnsi="Times New Roman" w:cs="Times New Roman"/>
          <w:color w:val="000000"/>
          <w:sz w:val="28"/>
          <w:szCs w:val="28"/>
        </w:rPr>
        <w:t>спецификации свойств устройства</w:t>
      </w:r>
    </w:p>
    <w:p w:rsidR="004E5C3B" w:rsidRPr="004E5C3B" w:rsidRDefault="004E5C3B" w:rsidP="004E5C3B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A7C7E" w:rsidRDefault="006A7C7E" w:rsidP="006A7C7E">
      <w:pPr>
        <w:shd w:val="clear" w:color="auto" w:fill="FFFFFF"/>
        <w:spacing w:line="306" w:lineRule="atLeast"/>
        <w:ind w:firstLine="567"/>
        <w:jc w:val="both"/>
        <w:rPr>
          <w:rStyle w:val="keyword"/>
          <w:rFonts w:ascii="Times New Roman" w:hAnsi="Times New Roman" w:cs="Times New Roman"/>
          <w:iCs/>
          <w:sz w:val="28"/>
          <w:szCs w:val="28"/>
        </w:rPr>
      </w:pPr>
      <w:r w:rsidRPr="006A7C7E">
        <w:rPr>
          <w:rFonts w:ascii="Times New Roman" w:hAnsi="Times New Roman" w:cs="Times New Roman"/>
          <w:sz w:val="28"/>
          <w:szCs w:val="28"/>
        </w:rPr>
        <w:t xml:space="preserve">На вкладке </w:t>
      </w:r>
      <w:proofErr w:type="spellStart"/>
      <w:r w:rsidRPr="006A7C7E">
        <w:rPr>
          <w:rFonts w:ascii="Times New Roman" w:hAnsi="Times New Roman" w:cs="Times New Roman"/>
          <w:b/>
          <w:bCs/>
          <w:sz w:val="28"/>
          <w:szCs w:val="28"/>
        </w:rPr>
        <w:t>Detail</w:t>
      </w:r>
      <w:proofErr w:type="spellEnd"/>
      <w:r w:rsidRPr="006A7C7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A7C7E">
        <w:rPr>
          <w:rFonts w:ascii="Times New Roman" w:hAnsi="Times New Roman" w:cs="Times New Roman"/>
          <w:sz w:val="28"/>
          <w:szCs w:val="28"/>
        </w:rPr>
        <w:t>окна спецификации в текстово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6A7C7E">
        <w:rPr>
          <w:rFonts w:ascii="Times New Roman" w:hAnsi="Times New Roman" w:cs="Times New Roman"/>
          <w:sz w:val="28"/>
          <w:szCs w:val="28"/>
        </w:rPr>
        <w:t xml:space="preserve"> пол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A7C7E">
        <w:rPr>
          <w:rFonts w:ascii="Times New Roman" w:hAnsi="Times New Roman" w:cs="Times New Roman"/>
          <w:sz w:val="28"/>
          <w:szCs w:val="28"/>
        </w:rPr>
        <w:t xml:space="preserve"> </w:t>
      </w:r>
      <w:r w:rsidRPr="006A7C7E">
        <w:rPr>
          <w:rFonts w:ascii="Times New Roman" w:hAnsi="Times New Roman" w:cs="Times New Roman"/>
          <w:b/>
          <w:sz w:val="28"/>
          <w:szCs w:val="28"/>
          <w:lang w:val="en-US"/>
        </w:rPr>
        <w:t>Characteristics</w:t>
      </w:r>
      <w:r w:rsidRPr="006A7C7E">
        <w:rPr>
          <w:rFonts w:ascii="Times New Roman" w:hAnsi="Times New Roman" w:cs="Times New Roman"/>
          <w:sz w:val="28"/>
          <w:szCs w:val="28"/>
        </w:rPr>
        <w:t xml:space="preserve"> определяются характеристики устройства, как не</w:t>
      </w:r>
      <w:r w:rsidR="00FE40D4">
        <w:rPr>
          <w:rFonts w:ascii="Times New Roman" w:hAnsi="Times New Roman" w:cs="Times New Roman"/>
          <w:sz w:val="28"/>
          <w:szCs w:val="28"/>
        </w:rPr>
        <w:t xml:space="preserve"> </w:t>
      </w:r>
      <w:r w:rsidRPr="006A7C7E">
        <w:rPr>
          <w:rFonts w:ascii="Times New Roman" w:hAnsi="Times New Roman" w:cs="Times New Roman"/>
          <w:sz w:val="28"/>
          <w:szCs w:val="28"/>
        </w:rPr>
        <w:t>ресурсоёмкого</w:t>
      </w:r>
      <w:r w:rsidRPr="006A7C7E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6A7C7E">
        <w:rPr>
          <w:rStyle w:val="keyword"/>
          <w:rFonts w:ascii="Times New Roman" w:hAnsi="Times New Roman" w:cs="Times New Roman"/>
          <w:iCs/>
          <w:sz w:val="28"/>
          <w:szCs w:val="28"/>
        </w:rPr>
        <w:t>узла.</w:t>
      </w:r>
    </w:p>
    <w:p w:rsidR="00C54BBA" w:rsidRPr="00012310" w:rsidRDefault="00012310" w:rsidP="00012310">
      <w:pPr>
        <w:shd w:val="clear" w:color="auto" w:fill="FFFFFF"/>
        <w:spacing w:line="306" w:lineRule="atLeast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12310">
        <w:rPr>
          <w:rStyle w:val="keyword"/>
          <w:rFonts w:ascii="Times New Roman" w:hAnsi="Times New Roman" w:cs="Times New Roman"/>
          <w:i/>
          <w:iCs/>
          <w:sz w:val="28"/>
          <w:szCs w:val="28"/>
        </w:rPr>
        <w:t>Шаг 3</w:t>
      </w:r>
      <w:r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. </w:t>
      </w:r>
      <w:r w:rsidR="00C54BBA" w:rsidRPr="00012310">
        <w:rPr>
          <w:rFonts w:ascii="Times New Roman" w:hAnsi="Times New Roman" w:cs="Times New Roman"/>
          <w:color w:val="000000"/>
          <w:sz w:val="28"/>
          <w:szCs w:val="28"/>
        </w:rPr>
        <w:t>Добавление соединения и редактирование его свойств</w:t>
      </w:r>
      <w:r w:rsidRPr="00012310">
        <w:rPr>
          <w:rFonts w:ascii="Times New Roman" w:hAnsi="Times New Roman" w:cs="Times New Roman"/>
          <w:color w:val="000000"/>
        </w:rPr>
        <w:t>.</w:t>
      </w:r>
    </w:p>
    <w:p w:rsidR="00012310" w:rsidRDefault="00C54BBA" w:rsidP="0001231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012310">
        <w:rPr>
          <w:rFonts w:ascii="Times New Roman" w:hAnsi="Times New Roman"/>
          <w:sz w:val="28"/>
          <w:szCs w:val="28"/>
        </w:rPr>
        <w:t>Для добавления соединения между двумя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Style w:val="keyword"/>
          <w:rFonts w:ascii="Times New Roman" w:hAnsi="Times New Roman"/>
          <w:iCs/>
          <w:sz w:val="28"/>
          <w:szCs w:val="28"/>
        </w:rPr>
        <w:t>узлами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Fonts w:ascii="Times New Roman" w:hAnsi="Times New Roman"/>
          <w:sz w:val="28"/>
          <w:szCs w:val="28"/>
        </w:rPr>
        <w:t>нужно с помощью левой кнопки мыши нажать кнопку с изображением соединения на специальной панели инструментов, отпустить левую кнопку мыши, щ</w:t>
      </w:r>
      <w:r w:rsidR="00012310">
        <w:rPr>
          <w:rFonts w:ascii="Times New Roman" w:hAnsi="Times New Roman"/>
          <w:sz w:val="28"/>
          <w:szCs w:val="28"/>
        </w:rPr>
        <w:t>ё</w:t>
      </w:r>
      <w:r w:rsidRPr="00012310">
        <w:rPr>
          <w:rFonts w:ascii="Times New Roman" w:hAnsi="Times New Roman"/>
          <w:sz w:val="28"/>
          <w:szCs w:val="28"/>
        </w:rPr>
        <w:t>лкнуть левой кнопкой мыши на изображении одного из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Fonts w:ascii="Times New Roman" w:hAnsi="Times New Roman"/>
          <w:sz w:val="28"/>
          <w:szCs w:val="28"/>
        </w:rPr>
        <w:t>на диаграмме и отпустить е</w:t>
      </w:r>
      <w:r w:rsidR="00012310">
        <w:rPr>
          <w:rFonts w:ascii="Times New Roman" w:hAnsi="Times New Roman"/>
          <w:sz w:val="28"/>
          <w:szCs w:val="28"/>
        </w:rPr>
        <w:t>ё</w:t>
      </w:r>
      <w:r w:rsidRPr="00012310">
        <w:rPr>
          <w:rFonts w:ascii="Times New Roman" w:hAnsi="Times New Roman"/>
          <w:sz w:val="28"/>
          <w:szCs w:val="28"/>
        </w:rPr>
        <w:t xml:space="preserve"> на изображении другого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Pr="00012310">
        <w:rPr>
          <w:rFonts w:ascii="Times New Roman" w:hAnsi="Times New Roman"/>
          <w:sz w:val="28"/>
          <w:szCs w:val="28"/>
        </w:rPr>
        <w:t>.</w:t>
      </w:r>
    </w:p>
    <w:p w:rsidR="00C54BBA" w:rsidRPr="00012310" w:rsidRDefault="00C54BBA" w:rsidP="0001231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012310">
        <w:rPr>
          <w:rFonts w:ascii="Times New Roman" w:hAnsi="Times New Roman"/>
          <w:sz w:val="28"/>
          <w:szCs w:val="28"/>
        </w:rPr>
        <w:t>Добавить соединени</w:t>
      </w:r>
      <w:r w:rsidR="00012310">
        <w:rPr>
          <w:rFonts w:ascii="Times New Roman" w:hAnsi="Times New Roman"/>
          <w:sz w:val="28"/>
          <w:szCs w:val="28"/>
        </w:rPr>
        <w:t>е</w:t>
      </w:r>
      <w:r w:rsidRPr="00012310">
        <w:rPr>
          <w:rFonts w:ascii="Times New Roman" w:hAnsi="Times New Roman"/>
          <w:sz w:val="28"/>
          <w:szCs w:val="28"/>
        </w:rPr>
        <w:t xml:space="preserve"> на диаграмму раз</w:t>
      </w:r>
      <w:r w:rsidR="00012310">
        <w:rPr>
          <w:rFonts w:ascii="Times New Roman" w:hAnsi="Times New Roman"/>
          <w:sz w:val="28"/>
          <w:szCs w:val="28"/>
        </w:rPr>
        <w:t>мещения</w:t>
      </w:r>
      <w:r w:rsidRPr="00012310">
        <w:rPr>
          <w:rFonts w:ascii="Times New Roman" w:hAnsi="Times New Roman"/>
          <w:sz w:val="28"/>
          <w:szCs w:val="28"/>
        </w:rPr>
        <w:t xml:space="preserve"> можно также с помощью</w:t>
      </w:r>
      <w:bookmarkStart w:id="71" w:name="keyword93"/>
      <w:bookmarkEnd w:id="71"/>
      <w:r w:rsidR="00012310">
        <w:rPr>
          <w:rFonts w:ascii="Times New Roman" w:hAnsi="Times New Roman"/>
          <w:sz w:val="28"/>
          <w:szCs w:val="28"/>
        </w:rPr>
        <w:t xml:space="preserve"> </w:t>
      </w:r>
      <w:r w:rsidR="00012310">
        <w:rPr>
          <w:rStyle w:val="keyword"/>
          <w:rFonts w:ascii="Times New Roman" w:hAnsi="Times New Roman"/>
          <w:iCs/>
          <w:sz w:val="28"/>
          <w:szCs w:val="28"/>
        </w:rPr>
        <w:t xml:space="preserve">пункта </w:t>
      </w:r>
      <w:r w:rsidRPr="00012310">
        <w:rPr>
          <w:rFonts w:ascii="Times New Roman" w:hAnsi="Times New Roman"/>
          <w:sz w:val="28"/>
          <w:szCs w:val="28"/>
        </w:rPr>
        <w:t>главного</w:t>
      </w:r>
      <w:bookmarkStart w:id="72" w:name="keyword94"/>
      <w:bookmarkEnd w:id="72"/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01231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12310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="00012310" w:rsidRPr="00012310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012310">
        <w:rPr>
          <w:rFonts w:ascii="Times New Roman" w:hAnsi="Times New Roman"/>
          <w:b/>
          <w:bCs/>
          <w:sz w:val="28"/>
          <w:szCs w:val="28"/>
        </w:rPr>
        <w:t>Create</w:t>
      </w:r>
      <w:proofErr w:type="spellEnd"/>
      <w:r w:rsidR="00012310" w:rsidRPr="00012310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Pr="00012310">
        <w:rPr>
          <w:rFonts w:ascii="Times New Roman" w:hAnsi="Times New Roman"/>
          <w:b/>
          <w:bCs/>
          <w:sz w:val="28"/>
          <w:szCs w:val="28"/>
        </w:rPr>
        <w:t>Connection</w:t>
      </w:r>
      <w:proofErr w:type="spellEnd"/>
      <w:r w:rsidRPr="00012310">
        <w:rPr>
          <w:rFonts w:ascii="Times New Roman" w:hAnsi="Times New Roman"/>
          <w:sz w:val="28"/>
          <w:szCs w:val="28"/>
        </w:rPr>
        <w:t>.</w:t>
      </w:r>
    </w:p>
    <w:p w:rsidR="00012310" w:rsidRDefault="00C54BBA" w:rsidP="0001231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012310">
        <w:rPr>
          <w:rFonts w:ascii="Times New Roman" w:hAnsi="Times New Roman"/>
          <w:sz w:val="28"/>
          <w:szCs w:val="28"/>
        </w:rPr>
        <w:t>В результате этих действий на диаграмме появится изображение соединения в форме линии без стрелок, соединяющей два выбранных</w:t>
      </w:r>
      <w:r w:rsidR="0001231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12310">
        <w:rPr>
          <w:rStyle w:val="keyword"/>
          <w:rFonts w:ascii="Times New Roman" w:hAnsi="Times New Roman"/>
          <w:iCs/>
          <w:sz w:val="28"/>
          <w:szCs w:val="28"/>
        </w:rPr>
        <w:t>узла</w:t>
      </w:r>
      <w:r w:rsidRPr="00012310">
        <w:rPr>
          <w:rFonts w:ascii="Times New Roman" w:hAnsi="Times New Roman"/>
          <w:sz w:val="28"/>
          <w:szCs w:val="28"/>
        </w:rPr>
        <w:t xml:space="preserve">. </w:t>
      </w:r>
      <w:r w:rsidR="00012310">
        <w:rPr>
          <w:rFonts w:ascii="Times New Roman" w:hAnsi="Times New Roman"/>
          <w:sz w:val="28"/>
          <w:szCs w:val="28"/>
        </w:rPr>
        <w:t>Рисунок 4.1</w:t>
      </w:r>
      <w:r w:rsidR="007B2F46">
        <w:rPr>
          <w:rFonts w:ascii="Times New Roman" w:hAnsi="Times New Roman"/>
          <w:sz w:val="28"/>
          <w:szCs w:val="28"/>
        </w:rPr>
        <w:t>3</w:t>
      </w:r>
      <w:r w:rsidR="00012310">
        <w:rPr>
          <w:rFonts w:ascii="Times New Roman" w:hAnsi="Times New Roman"/>
          <w:sz w:val="28"/>
          <w:szCs w:val="28"/>
        </w:rPr>
        <w:t xml:space="preserve"> иллюстрирует соединение двух узлов диаграммы размещения модели </w:t>
      </w:r>
      <w:r w:rsidR="00012310" w:rsidRPr="00012310">
        <w:rPr>
          <w:rFonts w:ascii="Times New Roman" w:hAnsi="Times New Roman"/>
          <w:b/>
          <w:sz w:val="28"/>
          <w:szCs w:val="28"/>
        </w:rPr>
        <w:t>Банкомат</w:t>
      </w:r>
      <w:r w:rsidR="00012310">
        <w:rPr>
          <w:rFonts w:ascii="Times New Roman" w:hAnsi="Times New Roman"/>
          <w:sz w:val="28"/>
          <w:szCs w:val="28"/>
        </w:rPr>
        <w:t>.</w:t>
      </w:r>
    </w:p>
    <w:p w:rsidR="00012310" w:rsidRPr="00012310" w:rsidRDefault="00012310" w:rsidP="00012310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73" w:name="image.13.5"/>
      <w:bookmarkEnd w:id="73"/>
    </w:p>
    <w:p w:rsidR="00C54BBA" w:rsidRPr="00012310" w:rsidRDefault="00FE40D4" w:rsidP="00012310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115685" cy="3261360"/>
            <wp:effectExtent l="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10" w:rsidRPr="00012310" w:rsidRDefault="00012310" w:rsidP="00012310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012310" w:rsidRDefault="00C54BBA" w:rsidP="00012310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12310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012310" w:rsidRPr="00012310">
        <w:rPr>
          <w:rFonts w:ascii="Times New Roman" w:hAnsi="Times New Roman" w:cs="Times New Roman"/>
          <w:bCs/>
          <w:color w:val="000000"/>
          <w:sz w:val="28"/>
          <w:szCs w:val="28"/>
        </w:rPr>
        <w:t>унок 4.1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3</w:t>
      </w:r>
      <w:r w:rsidR="00012310" w:rsidRPr="000123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012310">
        <w:rPr>
          <w:rFonts w:ascii="Times New Roman" w:hAnsi="Times New Roman" w:cs="Times New Roman"/>
          <w:color w:val="000000"/>
          <w:sz w:val="28"/>
          <w:szCs w:val="28"/>
        </w:rPr>
        <w:t>Диаграмма раз</w:t>
      </w:r>
      <w:r w:rsidR="00012310" w:rsidRPr="00012310">
        <w:rPr>
          <w:rFonts w:ascii="Times New Roman" w:hAnsi="Times New Roman" w:cs="Times New Roman"/>
          <w:color w:val="000000"/>
          <w:sz w:val="28"/>
          <w:szCs w:val="28"/>
        </w:rPr>
        <w:t xml:space="preserve">мещения с двумя узлами и </w:t>
      </w:r>
      <w:r w:rsidRPr="00012310">
        <w:rPr>
          <w:rFonts w:ascii="Times New Roman" w:hAnsi="Times New Roman" w:cs="Times New Roman"/>
          <w:color w:val="000000"/>
          <w:sz w:val="28"/>
          <w:szCs w:val="28"/>
        </w:rPr>
        <w:t>соединени</w:t>
      </w:r>
      <w:r w:rsidR="00012310" w:rsidRPr="00012310">
        <w:rPr>
          <w:rFonts w:ascii="Times New Roman" w:hAnsi="Times New Roman" w:cs="Times New Roman"/>
          <w:color w:val="000000"/>
          <w:sz w:val="28"/>
          <w:szCs w:val="28"/>
        </w:rPr>
        <w:t>ем</w:t>
      </w:r>
      <w:r w:rsidRPr="00012310">
        <w:rPr>
          <w:rFonts w:ascii="Times New Roman" w:hAnsi="Times New Roman" w:cs="Times New Roman"/>
          <w:color w:val="000000"/>
          <w:sz w:val="28"/>
          <w:szCs w:val="28"/>
        </w:rPr>
        <w:t xml:space="preserve"> между узлами</w:t>
      </w:r>
    </w:p>
    <w:p w:rsidR="00012310" w:rsidRDefault="00012310" w:rsidP="00012310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064A0" w:rsidRDefault="006064A0" w:rsidP="006064A0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завершения построения диаграммы размещения модели </w:t>
      </w:r>
      <w:r w:rsidRPr="006064A0">
        <w:rPr>
          <w:rFonts w:ascii="Times New Roman" w:hAnsi="Times New Roman" w:cs="Times New Roman"/>
          <w:b/>
          <w:color w:val="000000"/>
          <w:sz w:val="28"/>
          <w:szCs w:val="28"/>
        </w:rPr>
        <w:t>Банкомат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выполнить следующие действия.</w:t>
      </w:r>
    </w:p>
    <w:p w:rsidR="006064A0" w:rsidRPr="001E78EF" w:rsidRDefault="006064A0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1E78EF">
        <w:rPr>
          <w:rFonts w:ascii="Times New Roman" w:hAnsi="Times New Roman" w:cs="Times New Roman"/>
          <w:sz w:val="28"/>
          <w:szCs w:val="28"/>
        </w:rPr>
        <w:t>Добавить</w:t>
      </w:r>
      <w:r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Style w:val="keyword"/>
          <w:rFonts w:ascii="Times New Roman" w:hAnsi="Times New Roman" w:cs="Times New Roman"/>
          <w:iCs/>
          <w:sz w:val="28"/>
          <w:szCs w:val="28"/>
        </w:rPr>
        <w:t>процессор</w:t>
      </w:r>
      <w:r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Fonts w:ascii="Times New Roman" w:hAnsi="Times New Roman" w:cs="Times New Roman"/>
          <w:sz w:val="28"/>
          <w:szCs w:val="28"/>
        </w:rPr>
        <w:t xml:space="preserve">с именем </w:t>
      </w:r>
      <w:r w:rsidRPr="001E78EF">
        <w:rPr>
          <w:rStyle w:val="texample"/>
          <w:rFonts w:ascii="Times New Roman" w:hAnsi="Times New Roman" w:cs="Times New Roman"/>
          <w:b/>
          <w:sz w:val="28"/>
          <w:szCs w:val="28"/>
        </w:rPr>
        <w:t>Сервер Банка</w:t>
      </w:r>
      <w:r w:rsidRPr="001E78EF">
        <w:rPr>
          <w:rFonts w:ascii="Times New Roman" w:hAnsi="Times New Roman" w:cs="Times New Roman"/>
          <w:sz w:val="28"/>
          <w:szCs w:val="28"/>
        </w:rPr>
        <w:t>, для которого на вкладке свойств</w:t>
      </w:r>
      <w:r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8EF">
        <w:rPr>
          <w:rFonts w:ascii="Times New Roman" w:hAnsi="Times New Roman" w:cs="Times New Roman"/>
          <w:b/>
          <w:bCs/>
          <w:sz w:val="28"/>
          <w:szCs w:val="28"/>
        </w:rPr>
        <w:t>Detail</w:t>
      </w:r>
      <w:proofErr w:type="spellEnd"/>
      <w:r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1E78EF"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выбрать </w:t>
      </w:r>
      <w:r w:rsidR="001E78EF">
        <w:rPr>
          <w:rFonts w:ascii="Times New Roman" w:hAnsi="Times New Roman" w:cs="Times New Roman"/>
          <w:color w:val="000000"/>
          <w:sz w:val="28"/>
          <w:szCs w:val="28"/>
        </w:rPr>
        <w:t xml:space="preserve">процесс </w:t>
      </w:r>
      <w:proofErr w:type="spellStart"/>
      <w:r w:rsidR="001E78EF" w:rsidRPr="001E78EF">
        <w:rPr>
          <w:rStyle w:val="texample"/>
          <w:rFonts w:ascii="Times New Roman" w:hAnsi="Times New Roman" w:cs="Times New Roman"/>
          <w:b/>
          <w:sz w:val="28"/>
          <w:szCs w:val="28"/>
        </w:rPr>
        <w:t>MainBank</w:t>
      </w:r>
      <w:proofErr w:type="spellEnd"/>
      <w:r w:rsidR="001E78EF"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 из вложенного </w:t>
      </w:r>
      <w:r w:rsidR="001E78EF">
        <w:rPr>
          <w:rFonts w:ascii="Times New Roman" w:hAnsi="Times New Roman" w:cs="Times New Roman"/>
          <w:color w:val="000000"/>
          <w:sz w:val="28"/>
          <w:szCs w:val="28"/>
        </w:rPr>
        <w:t>списка имён процессов</w:t>
      </w:r>
      <w:r w:rsidRPr="001E78EF">
        <w:rPr>
          <w:rFonts w:ascii="Times New Roman" w:hAnsi="Times New Roman" w:cs="Times New Roman"/>
          <w:sz w:val="28"/>
          <w:szCs w:val="28"/>
        </w:rPr>
        <w:t>.</w:t>
      </w:r>
    </w:p>
    <w:p w:rsidR="00C54BBA" w:rsidRPr="001E78EF" w:rsidRDefault="00C54BBA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1E78EF">
        <w:rPr>
          <w:rFonts w:ascii="Times New Roman" w:hAnsi="Times New Roman" w:cs="Times New Roman"/>
          <w:sz w:val="28"/>
          <w:szCs w:val="28"/>
        </w:rPr>
        <w:t>Добавить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Style w:val="keyword"/>
          <w:rFonts w:ascii="Times New Roman" w:hAnsi="Times New Roman" w:cs="Times New Roman"/>
          <w:iCs/>
          <w:sz w:val="28"/>
          <w:szCs w:val="28"/>
        </w:rPr>
        <w:t>процессор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Fonts w:ascii="Times New Roman" w:hAnsi="Times New Roman" w:cs="Times New Roman"/>
          <w:sz w:val="28"/>
          <w:szCs w:val="28"/>
        </w:rPr>
        <w:t>с именем</w:t>
      </w:r>
      <w:r w:rsidR="006064A0" w:rsidRPr="001E78EF">
        <w:rPr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Style w:val="texample"/>
          <w:rFonts w:ascii="Times New Roman" w:hAnsi="Times New Roman" w:cs="Times New Roman"/>
          <w:b/>
          <w:sz w:val="28"/>
          <w:szCs w:val="28"/>
        </w:rPr>
        <w:t>Банкомат №2</w:t>
      </w:r>
      <w:r w:rsidRPr="001E78EF">
        <w:rPr>
          <w:rFonts w:ascii="Times New Roman" w:hAnsi="Times New Roman" w:cs="Times New Roman"/>
          <w:sz w:val="28"/>
          <w:szCs w:val="28"/>
        </w:rPr>
        <w:t>, для которого задать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Style w:val="keyword"/>
          <w:rFonts w:ascii="Times New Roman" w:hAnsi="Times New Roman" w:cs="Times New Roman"/>
          <w:iCs/>
          <w:sz w:val="28"/>
          <w:szCs w:val="28"/>
        </w:rPr>
        <w:t>помеченное значение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Fonts w:ascii="Times New Roman" w:hAnsi="Times New Roman" w:cs="Times New Roman"/>
          <w:sz w:val="28"/>
          <w:szCs w:val="28"/>
        </w:rPr>
        <w:t>в форме примечания</w:t>
      </w:r>
      <w:r w:rsidR="006064A0" w:rsidRPr="001E78EF">
        <w:rPr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Fonts w:ascii="Times New Roman" w:hAnsi="Times New Roman" w:cs="Times New Roman"/>
          <w:i/>
          <w:sz w:val="28"/>
          <w:szCs w:val="28"/>
        </w:rPr>
        <w:t xml:space="preserve">{адрес = ул. </w:t>
      </w:r>
      <w:r w:rsidR="006064A0" w:rsidRPr="001E78EF">
        <w:rPr>
          <w:rFonts w:ascii="Times New Roman" w:hAnsi="Times New Roman" w:cs="Times New Roman"/>
          <w:i/>
          <w:sz w:val="28"/>
          <w:szCs w:val="28"/>
        </w:rPr>
        <w:t>Первая</w:t>
      </w:r>
      <w:r w:rsidRPr="001E78EF">
        <w:rPr>
          <w:rFonts w:ascii="Times New Roman" w:hAnsi="Times New Roman" w:cs="Times New Roman"/>
          <w:i/>
          <w:sz w:val="28"/>
          <w:szCs w:val="28"/>
        </w:rPr>
        <w:t>, д</w:t>
      </w:r>
      <w:r w:rsidR="006064A0" w:rsidRPr="001E78EF">
        <w:rPr>
          <w:rFonts w:ascii="Times New Roman" w:hAnsi="Times New Roman" w:cs="Times New Roman"/>
          <w:i/>
          <w:sz w:val="28"/>
          <w:szCs w:val="28"/>
        </w:rPr>
        <w:t>ом 1</w:t>
      </w:r>
      <w:r w:rsidRPr="001E78EF">
        <w:rPr>
          <w:rFonts w:ascii="Times New Roman" w:hAnsi="Times New Roman" w:cs="Times New Roman"/>
          <w:i/>
          <w:sz w:val="28"/>
          <w:szCs w:val="28"/>
        </w:rPr>
        <w:t>}</w:t>
      </w:r>
      <w:r w:rsidRPr="001E78EF">
        <w:rPr>
          <w:rFonts w:ascii="Times New Roman" w:hAnsi="Times New Roman" w:cs="Times New Roman"/>
          <w:sz w:val="28"/>
          <w:szCs w:val="28"/>
        </w:rPr>
        <w:t>, а на вкладке свойств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8EF">
        <w:rPr>
          <w:rFonts w:ascii="Times New Roman" w:hAnsi="Times New Roman" w:cs="Times New Roman"/>
          <w:b/>
          <w:bCs/>
          <w:sz w:val="28"/>
          <w:szCs w:val="28"/>
        </w:rPr>
        <w:t>Detail</w:t>
      </w:r>
      <w:proofErr w:type="spellEnd"/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1E78EF">
        <w:rPr>
          <w:rFonts w:ascii="Times New Roman" w:hAnsi="Times New Roman" w:cs="Times New Roman"/>
          <w:sz w:val="28"/>
          <w:szCs w:val="28"/>
        </w:rPr>
        <w:t xml:space="preserve">определить новый процесс </w:t>
      </w:r>
      <w:r w:rsidR="001E78EF" w:rsidRPr="001E78EF">
        <w:rPr>
          <w:rFonts w:ascii="Times New Roman" w:hAnsi="Times New Roman" w:cs="Times New Roman"/>
          <w:sz w:val="28"/>
          <w:szCs w:val="28"/>
        </w:rPr>
        <w:t>как</w:t>
      </w:r>
      <w:r w:rsidR="006064A0" w:rsidRPr="001E78E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8EF" w:rsidRPr="001E78EF">
        <w:rPr>
          <w:rFonts w:ascii="Times New Roman" w:hAnsi="Times New Roman"/>
          <w:b/>
          <w:sz w:val="28"/>
          <w:szCs w:val="28"/>
        </w:rPr>
        <w:t>MainБанкомат</w:t>
      </w:r>
      <w:proofErr w:type="spellEnd"/>
      <w:r w:rsidRPr="001E78EF">
        <w:rPr>
          <w:rFonts w:ascii="Times New Roman" w:hAnsi="Times New Roman" w:cs="Times New Roman"/>
          <w:sz w:val="28"/>
          <w:szCs w:val="28"/>
        </w:rPr>
        <w:t>.</w:t>
      </w:r>
    </w:p>
    <w:p w:rsidR="00C54BBA" w:rsidRPr="00E260BE" w:rsidRDefault="00C54BBA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260BE">
        <w:rPr>
          <w:rFonts w:ascii="Times New Roman" w:hAnsi="Times New Roman" w:cs="Times New Roman"/>
          <w:sz w:val="28"/>
          <w:szCs w:val="28"/>
        </w:rPr>
        <w:t>Добавить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процессор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с именем</w:t>
      </w:r>
      <w:r w:rsidR="006064A0" w:rsidRPr="00E260BE">
        <w:rPr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Банкомат №3</w:t>
      </w:r>
      <w:r w:rsidRPr="00E260BE">
        <w:rPr>
          <w:rFonts w:ascii="Times New Roman" w:hAnsi="Times New Roman" w:cs="Times New Roman"/>
          <w:sz w:val="28"/>
          <w:szCs w:val="28"/>
        </w:rPr>
        <w:t>, для которого задать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помеченное значение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в форме примечания</w:t>
      </w:r>
      <w:r w:rsidR="006064A0" w:rsidRPr="00E260BE">
        <w:rPr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i/>
          <w:sz w:val="28"/>
          <w:szCs w:val="28"/>
        </w:rPr>
        <w:t xml:space="preserve">{адрес = ул. </w:t>
      </w:r>
      <w:r w:rsidR="006064A0" w:rsidRPr="00E260BE">
        <w:rPr>
          <w:rFonts w:ascii="Times New Roman" w:hAnsi="Times New Roman" w:cs="Times New Roman"/>
          <w:i/>
          <w:sz w:val="28"/>
          <w:szCs w:val="28"/>
        </w:rPr>
        <w:t>Вторая</w:t>
      </w:r>
      <w:r w:rsidRPr="00E260BE">
        <w:rPr>
          <w:rFonts w:ascii="Times New Roman" w:hAnsi="Times New Roman" w:cs="Times New Roman"/>
          <w:i/>
          <w:sz w:val="28"/>
          <w:szCs w:val="28"/>
        </w:rPr>
        <w:t>, д</w:t>
      </w:r>
      <w:r w:rsidR="006064A0" w:rsidRPr="00E260BE">
        <w:rPr>
          <w:rFonts w:ascii="Times New Roman" w:hAnsi="Times New Roman" w:cs="Times New Roman"/>
          <w:i/>
          <w:sz w:val="28"/>
          <w:szCs w:val="28"/>
        </w:rPr>
        <w:t>ом 2</w:t>
      </w:r>
      <w:r w:rsidRPr="00E260BE">
        <w:rPr>
          <w:rFonts w:ascii="Times New Roman" w:hAnsi="Times New Roman" w:cs="Times New Roman"/>
          <w:i/>
          <w:sz w:val="28"/>
          <w:szCs w:val="28"/>
        </w:rPr>
        <w:t>}</w:t>
      </w:r>
      <w:r w:rsidRPr="00E260BE">
        <w:rPr>
          <w:rFonts w:ascii="Times New Roman" w:hAnsi="Times New Roman" w:cs="Times New Roman"/>
          <w:sz w:val="28"/>
          <w:szCs w:val="28"/>
        </w:rPr>
        <w:t>, а на вкладке свойств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60BE">
        <w:rPr>
          <w:rFonts w:ascii="Times New Roman" w:hAnsi="Times New Roman" w:cs="Times New Roman"/>
          <w:b/>
          <w:bCs/>
          <w:sz w:val="28"/>
          <w:szCs w:val="28"/>
        </w:rPr>
        <w:t>Detail</w:t>
      </w:r>
      <w:proofErr w:type="spellEnd"/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 xml:space="preserve">определить новый процесс </w:t>
      </w:r>
      <w:r w:rsidR="00C2518D">
        <w:rPr>
          <w:rFonts w:ascii="Times New Roman" w:hAnsi="Times New Roman" w:cs="Times New Roman"/>
          <w:sz w:val="28"/>
          <w:szCs w:val="28"/>
        </w:rPr>
        <w:t>как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8EF" w:rsidRPr="00E260BE">
        <w:rPr>
          <w:rFonts w:ascii="Times New Roman" w:hAnsi="Times New Roman"/>
          <w:b/>
          <w:sz w:val="28"/>
          <w:szCs w:val="28"/>
        </w:rPr>
        <w:t>MainБанкомат</w:t>
      </w:r>
      <w:proofErr w:type="spellEnd"/>
      <w:r w:rsidRPr="00E260BE">
        <w:rPr>
          <w:rFonts w:ascii="Times New Roman" w:hAnsi="Times New Roman" w:cs="Times New Roman"/>
          <w:sz w:val="28"/>
          <w:szCs w:val="28"/>
        </w:rPr>
        <w:t>.</w:t>
      </w:r>
    </w:p>
    <w:p w:rsidR="00E260BE" w:rsidRPr="00E260BE" w:rsidRDefault="00E260BE" w:rsidP="00E260BE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260BE">
        <w:rPr>
          <w:rFonts w:ascii="Times New Roman" w:hAnsi="Times New Roman" w:cs="Times New Roman"/>
          <w:sz w:val="28"/>
          <w:szCs w:val="28"/>
        </w:rPr>
        <w:t>Добавить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соединение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для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узлов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с именами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Сервер Банка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и</w:t>
      </w:r>
      <w:r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Сеть</w:t>
      </w:r>
      <w:r w:rsidRPr="00E260BE">
        <w:rPr>
          <w:rFonts w:ascii="Times New Roman" w:hAnsi="Times New Roman" w:cs="Times New Roman"/>
          <w:sz w:val="28"/>
          <w:szCs w:val="28"/>
        </w:rPr>
        <w:t>.</w:t>
      </w:r>
    </w:p>
    <w:p w:rsidR="00C54BBA" w:rsidRPr="00E260BE" w:rsidRDefault="00C54BBA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260BE">
        <w:rPr>
          <w:rFonts w:ascii="Times New Roman" w:hAnsi="Times New Roman" w:cs="Times New Roman"/>
          <w:sz w:val="28"/>
          <w:szCs w:val="28"/>
        </w:rPr>
        <w:t>Добавить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соединение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для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узлов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с именами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Банкомат №2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и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Сеть</w:t>
      </w:r>
      <w:r w:rsidRPr="00E260BE">
        <w:rPr>
          <w:rFonts w:ascii="Times New Roman" w:hAnsi="Times New Roman" w:cs="Times New Roman"/>
          <w:sz w:val="28"/>
          <w:szCs w:val="28"/>
        </w:rPr>
        <w:t>.</w:t>
      </w:r>
    </w:p>
    <w:p w:rsidR="00C54BBA" w:rsidRDefault="00C54BBA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260BE">
        <w:rPr>
          <w:rFonts w:ascii="Times New Roman" w:hAnsi="Times New Roman" w:cs="Times New Roman"/>
          <w:sz w:val="28"/>
          <w:szCs w:val="28"/>
        </w:rPr>
        <w:t>Добавить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соединение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для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 w:cs="Times New Roman"/>
          <w:iCs/>
          <w:sz w:val="28"/>
          <w:szCs w:val="28"/>
        </w:rPr>
        <w:t>узлов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с именами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Банкомат №3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Fonts w:ascii="Times New Roman" w:hAnsi="Times New Roman" w:cs="Times New Roman"/>
          <w:sz w:val="28"/>
          <w:szCs w:val="28"/>
        </w:rPr>
        <w:t>и</w:t>
      </w:r>
      <w:r w:rsidR="006064A0" w:rsidRPr="00E260BE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260BE">
        <w:rPr>
          <w:rStyle w:val="texample"/>
          <w:rFonts w:ascii="Times New Roman" w:hAnsi="Times New Roman" w:cs="Times New Roman"/>
          <w:b/>
          <w:sz w:val="28"/>
          <w:szCs w:val="28"/>
        </w:rPr>
        <w:t>Сеть</w:t>
      </w:r>
      <w:r w:rsidRPr="00E260BE">
        <w:rPr>
          <w:rFonts w:ascii="Times New Roman" w:hAnsi="Times New Roman" w:cs="Times New Roman"/>
          <w:sz w:val="28"/>
          <w:szCs w:val="28"/>
        </w:rPr>
        <w:t>.</w:t>
      </w:r>
    </w:p>
    <w:p w:rsidR="00E260BE" w:rsidRDefault="00E260BE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E260BE" w:rsidRDefault="00E260BE" w:rsidP="006064A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Построенную диаграмму размещения иллюстрирует рисунок 4.1</w:t>
      </w:r>
      <w:r w:rsidR="007B2F4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53FD" w:rsidRDefault="00F353FD" w:rsidP="00F353F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E260BE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реда </w:t>
      </w:r>
      <w:bookmarkStart w:id="74" w:name="keyword117"/>
      <w:bookmarkEnd w:id="74"/>
      <w:r w:rsidRPr="00E260BE">
        <w:rPr>
          <w:rStyle w:val="keyword"/>
          <w:rFonts w:ascii="Times New Roman" w:hAnsi="Times New Roman"/>
          <w:iCs/>
          <w:sz w:val="28"/>
          <w:szCs w:val="28"/>
        </w:rPr>
        <w:t>IBM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E260BE">
        <w:rPr>
          <w:rFonts w:ascii="Times New Roman" w:hAnsi="Times New Roman"/>
          <w:sz w:val="28"/>
          <w:szCs w:val="28"/>
        </w:rPr>
        <w:t>Rational</w:t>
      </w:r>
      <w:proofErr w:type="spellEnd"/>
      <w:r w:rsidRPr="00E260B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60BE">
        <w:rPr>
          <w:rFonts w:ascii="Times New Roman" w:hAnsi="Times New Roman"/>
          <w:sz w:val="28"/>
          <w:szCs w:val="28"/>
        </w:rPr>
        <w:t>Rose</w:t>
      </w:r>
      <w:proofErr w:type="spellEnd"/>
      <w:r w:rsidRPr="00E260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нотации </w:t>
      </w:r>
      <w:r>
        <w:rPr>
          <w:rFonts w:ascii="Times New Roman" w:hAnsi="Times New Roman"/>
          <w:sz w:val="28"/>
          <w:szCs w:val="28"/>
          <w:lang w:val="en-US"/>
        </w:rPr>
        <w:t>UML</w:t>
      </w:r>
      <w:r w:rsidRPr="00765227">
        <w:rPr>
          <w:rFonts w:ascii="Times New Roman" w:hAnsi="Times New Roman"/>
          <w:sz w:val="28"/>
          <w:szCs w:val="28"/>
        </w:rPr>
        <w:t xml:space="preserve"> 1 </w:t>
      </w:r>
      <w:r w:rsidRPr="00E260BE">
        <w:rPr>
          <w:rFonts w:ascii="Times New Roman" w:hAnsi="Times New Roman"/>
          <w:sz w:val="28"/>
          <w:szCs w:val="28"/>
        </w:rPr>
        <w:t>не поддерживает возможности графического размещения внутри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E260BE">
        <w:rPr>
          <w:rFonts w:ascii="Times New Roman" w:hAnsi="Times New Roman"/>
          <w:sz w:val="28"/>
          <w:szCs w:val="28"/>
        </w:rPr>
        <w:t>разв</w:t>
      </w:r>
      <w:r>
        <w:rPr>
          <w:rFonts w:ascii="Times New Roman" w:hAnsi="Times New Roman"/>
          <w:sz w:val="28"/>
          <w:szCs w:val="28"/>
        </w:rPr>
        <w:t>ё</w:t>
      </w:r>
      <w:r w:rsidRPr="00E260BE">
        <w:rPr>
          <w:rFonts w:ascii="Times New Roman" w:hAnsi="Times New Roman"/>
          <w:sz w:val="28"/>
          <w:szCs w:val="28"/>
        </w:rPr>
        <w:t>ртываемых на них компонентов. Указать</w:t>
      </w:r>
      <w:bookmarkStart w:id="75" w:name="keyword119"/>
      <w:bookmarkEnd w:id="75"/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/>
          <w:iCs/>
          <w:sz w:val="28"/>
          <w:szCs w:val="28"/>
        </w:rPr>
        <w:t>размещение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Fonts w:ascii="Times New Roman" w:hAnsi="Times New Roman"/>
          <w:sz w:val="28"/>
          <w:szCs w:val="28"/>
        </w:rPr>
        <w:t>компонентов модели в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/>
          <w:iCs/>
          <w:sz w:val="28"/>
          <w:szCs w:val="28"/>
        </w:rPr>
        <w:t>узлах</w:t>
      </w:r>
      <w:bookmarkStart w:id="76" w:name="keyword121"/>
      <w:bookmarkEnd w:id="76"/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/>
          <w:iCs/>
          <w:sz w:val="28"/>
          <w:szCs w:val="28"/>
        </w:rPr>
        <w:t xml:space="preserve">диаграммы </w:t>
      </w:r>
      <w:r w:rsidRPr="00E260BE">
        <w:rPr>
          <w:rFonts w:ascii="Times New Roman" w:hAnsi="Times New Roman"/>
          <w:sz w:val="28"/>
          <w:szCs w:val="28"/>
        </w:rPr>
        <w:t>можно с помощью документации соответствующих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260BE">
        <w:rPr>
          <w:rStyle w:val="keyword"/>
          <w:rFonts w:ascii="Times New Roman" w:hAnsi="Times New Roman"/>
          <w:iCs/>
          <w:sz w:val="28"/>
          <w:szCs w:val="28"/>
        </w:rPr>
        <w:t>узлов</w:t>
      </w:r>
      <w:r w:rsidRPr="00E260BE">
        <w:rPr>
          <w:rFonts w:ascii="Times New Roman" w:hAnsi="Times New Roman"/>
          <w:sz w:val="28"/>
          <w:szCs w:val="28"/>
        </w:rPr>
        <w:t>.</w:t>
      </w:r>
    </w:p>
    <w:p w:rsidR="00F353FD" w:rsidRPr="00765227" w:rsidRDefault="00F353FD" w:rsidP="00F353F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Каждый этап построения диаграмм модели в нотации </w:t>
      </w:r>
      <w:r>
        <w:rPr>
          <w:rFonts w:ascii="Times New Roman" w:hAnsi="Times New Roman"/>
          <w:sz w:val="28"/>
          <w:szCs w:val="28"/>
          <w:lang w:val="en-US"/>
        </w:rPr>
        <w:t>UML</w:t>
      </w:r>
      <w:r>
        <w:rPr>
          <w:rFonts w:ascii="Times New Roman" w:hAnsi="Times New Roman"/>
          <w:sz w:val="28"/>
          <w:szCs w:val="28"/>
        </w:rPr>
        <w:t xml:space="preserve"> требует анализа соблюдения синтаксических и семантических ограничений. Соответствие разрабатываемой модели нотации </w:t>
      </w:r>
      <w:r>
        <w:rPr>
          <w:rFonts w:ascii="Times New Roman" w:hAnsi="Times New Roman"/>
          <w:sz w:val="28"/>
          <w:szCs w:val="28"/>
          <w:lang w:val="en-US"/>
        </w:rPr>
        <w:t>UML</w:t>
      </w:r>
      <w:r>
        <w:rPr>
          <w:rFonts w:ascii="Times New Roman" w:hAnsi="Times New Roman"/>
          <w:sz w:val="28"/>
          <w:szCs w:val="28"/>
        </w:rPr>
        <w:t xml:space="preserve"> можно проверить с помощью пункта главного меню </w:t>
      </w:r>
      <w:r w:rsidRPr="00765227">
        <w:rPr>
          <w:rFonts w:ascii="Times New Roman" w:hAnsi="Times New Roman"/>
          <w:b/>
          <w:sz w:val="28"/>
          <w:szCs w:val="28"/>
          <w:lang w:val="en-US"/>
        </w:rPr>
        <w:t>Tools</w:t>
      </w:r>
      <w:r w:rsidRPr="00765227">
        <w:rPr>
          <w:rFonts w:ascii="Times New Roman" w:hAnsi="Times New Roman"/>
          <w:b/>
          <w:sz w:val="28"/>
          <w:szCs w:val="28"/>
        </w:rPr>
        <w:t xml:space="preserve">/ </w:t>
      </w:r>
      <w:r w:rsidRPr="00765227">
        <w:rPr>
          <w:rFonts w:ascii="Times New Roman" w:hAnsi="Times New Roman"/>
          <w:b/>
          <w:sz w:val="28"/>
          <w:szCs w:val="28"/>
          <w:lang w:val="en-US"/>
        </w:rPr>
        <w:t>Check</w:t>
      </w:r>
      <w:r w:rsidRPr="00765227">
        <w:rPr>
          <w:rFonts w:ascii="Times New Roman" w:hAnsi="Times New Roman"/>
          <w:b/>
          <w:sz w:val="28"/>
          <w:szCs w:val="28"/>
        </w:rPr>
        <w:t xml:space="preserve"> </w:t>
      </w:r>
      <w:r w:rsidRPr="00765227">
        <w:rPr>
          <w:rFonts w:ascii="Times New Roman" w:hAnsi="Times New Roman"/>
          <w:b/>
          <w:sz w:val="28"/>
          <w:szCs w:val="28"/>
          <w:lang w:val="en-US"/>
        </w:rPr>
        <w:t>Model</w:t>
      </w:r>
      <w:r w:rsidRPr="0076522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Результаты проверки записываются в </w:t>
      </w:r>
      <w:r w:rsidRPr="00765227">
        <w:rPr>
          <w:rFonts w:ascii="Times New Roman" w:hAnsi="Times New Roman"/>
          <w:b/>
          <w:sz w:val="28"/>
          <w:szCs w:val="28"/>
          <w:lang w:val="en-US"/>
        </w:rPr>
        <w:t>Log</w:t>
      </w:r>
      <w:r w:rsidRPr="0076522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журнал, если обнаружена ошибка (</w:t>
      </w:r>
      <w:r w:rsidRPr="00765227">
        <w:rPr>
          <w:rFonts w:ascii="Times New Roman" w:hAnsi="Times New Roman"/>
          <w:b/>
          <w:sz w:val="28"/>
          <w:szCs w:val="28"/>
          <w:lang w:val="en-US"/>
        </w:rPr>
        <w:t>Error</w:t>
      </w:r>
      <w:r>
        <w:rPr>
          <w:rFonts w:ascii="Times New Roman" w:hAnsi="Times New Roman"/>
          <w:sz w:val="28"/>
          <w:szCs w:val="28"/>
        </w:rPr>
        <w:t xml:space="preserve">), она должна </w:t>
      </w:r>
      <w:r>
        <w:rPr>
          <w:rFonts w:ascii="Times New Roman" w:hAnsi="Times New Roman"/>
          <w:sz w:val="28"/>
          <w:szCs w:val="28"/>
        </w:rPr>
        <w:lastRenderedPageBreak/>
        <w:t>быть исправлена.</w:t>
      </w:r>
    </w:p>
    <w:p w:rsidR="00F353FD" w:rsidRPr="00E260BE" w:rsidRDefault="00F353FD" w:rsidP="00E260B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C54BBA" w:rsidRDefault="00030DCA" w:rsidP="00E260B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77" w:name="image.13.6"/>
      <w:bookmarkEnd w:id="77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7819CF3" wp14:editId="126ECA5B">
            <wp:extent cx="5882791" cy="2821244"/>
            <wp:effectExtent l="0" t="0" r="3810" b="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287" cy="282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BE" w:rsidRPr="00E260BE" w:rsidRDefault="00E260BE" w:rsidP="00E260B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E260BE" w:rsidRDefault="00C54BBA" w:rsidP="00E260B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E260BE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E260BE" w:rsidRPr="00E260BE">
        <w:rPr>
          <w:rFonts w:ascii="Times New Roman" w:hAnsi="Times New Roman" w:cs="Times New Roman"/>
          <w:bCs/>
          <w:color w:val="000000"/>
          <w:sz w:val="28"/>
          <w:szCs w:val="28"/>
        </w:rPr>
        <w:t>унок 4.1</w:t>
      </w:r>
      <w:r w:rsidR="007B2F46">
        <w:rPr>
          <w:rFonts w:ascii="Times New Roman" w:hAnsi="Times New Roman" w:cs="Times New Roman"/>
          <w:bCs/>
          <w:color w:val="000000"/>
          <w:sz w:val="28"/>
          <w:szCs w:val="28"/>
        </w:rPr>
        <w:t>4</w:t>
      </w:r>
      <w:r w:rsidR="00E260BE" w:rsidRPr="00E260B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Д</w:t>
      </w:r>
      <w:r w:rsidRPr="00E260BE">
        <w:rPr>
          <w:rFonts w:ascii="Times New Roman" w:hAnsi="Times New Roman" w:cs="Times New Roman"/>
          <w:color w:val="000000"/>
          <w:sz w:val="28"/>
          <w:szCs w:val="28"/>
        </w:rPr>
        <w:t>иаграмм</w:t>
      </w:r>
      <w:r w:rsidR="00E260B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260BE">
        <w:rPr>
          <w:rFonts w:ascii="Times New Roman" w:hAnsi="Times New Roman" w:cs="Times New Roman"/>
          <w:color w:val="000000"/>
          <w:sz w:val="28"/>
          <w:szCs w:val="28"/>
        </w:rPr>
        <w:t xml:space="preserve"> раз</w:t>
      </w:r>
      <w:r w:rsidR="00E260BE">
        <w:rPr>
          <w:rFonts w:ascii="Times New Roman" w:hAnsi="Times New Roman" w:cs="Times New Roman"/>
          <w:color w:val="000000"/>
          <w:sz w:val="28"/>
          <w:szCs w:val="28"/>
        </w:rPr>
        <w:t>мещения модели у</w:t>
      </w:r>
      <w:r w:rsidRPr="00E260BE">
        <w:rPr>
          <w:rFonts w:ascii="Times New Roman" w:hAnsi="Times New Roman" w:cs="Times New Roman"/>
          <w:color w:val="000000"/>
          <w:sz w:val="28"/>
          <w:szCs w:val="28"/>
        </w:rPr>
        <w:t>правления банкоматом</w:t>
      </w:r>
    </w:p>
    <w:p w:rsidR="00E260BE" w:rsidRPr="00E260BE" w:rsidRDefault="00E260BE" w:rsidP="00E260BE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54BBA" w:rsidRPr="00CE53B8" w:rsidRDefault="00C54BBA" w:rsidP="00E260B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После построения</w:t>
      </w:r>
      <w:bookmarkStart w:id="78" w:name="keyword123"/>
      <w:bookmarkEnd w:id="78"/>
      <w:r w:rsidR="00E260BE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диаграммы раз</w:t>
      </w:r>
      <w:r w:rsidR="00E260BE" w:rsidRPr="00CE53B8">
        <w:rPr>
          <w:rStyle w:val="keyword"/>
          <w:rFonts w:ascii="Times New Roman" w:hAnsi="Times New Roman"/>
          <w:iCs/>
          <w:sz w:val="28"/>
          <w:szCs w:val="28"/>
        </w:rPr>
        <w:t xml:space="preserve">мещения </w:t>
      </w:r>
      <w:r w:rsidRPr="00CE53B8">
        <w:rPr>
          <w:rFonts w:ascii="Times New Roman" w:hAnsi="Times New Roman"/>
          <w:sz w:val="28"/>
          <w:szCs w:val="28"/>
        </w:rPr>
        <w:t>разработка визуальной модели системы управления банкоматом в нотации</w:t>
      </w:r>
      <w:bookmarkStart w:id="79" w:name="keyword124"/>
      <w:bookmarkEnd w:id="79"/>
      <w:r w:rsidR="00E260BE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="00E260BE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может считаться заверш</w:t>
      </w:r>
      <w:r w:rsidR="00E260BE" w:rsidRPr="00CE53B8">
        <w:rPr>
          <w:rFonts w:ascii="Times New Roman" w:hAnsi="Times New Roman"/>
          <w:sz w:val="28"/>
          <w:szCs w:val="28"/>
        </w:rPr>
        <w:t>ё</w:t>
      </w:r>
      <w:r w:rsidRPr="00CE53B8">
        <w:rPr>
          <w:rFonts w:ascii="Times New Roman" w:hAnsi="Times New Roman"/>
          <w:sz w:val="28"/>
          <w:szCs w:val="28"/>
        </w:rPr>
        <w:t>нной.</w:t>
      </w:r>
    </w:p>
    <w:p w:rsidR="00C54BBA" w:rsidRPr="00CE53B8" w:rsidRDefault="00C54BBA" w:rsidP="00E260B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 xml:space="preserve">Дальнейшая работа с моделью зависит от целей выполнения проекта. Если проект не предполагает программную реализацию, то можно ограничиться формированием проектной документации. С этой целью </w:t>
      </w:r>
      <w:r w:rsidR="00C2518D" w:rsidRPr="00CE53B8">
        <w:rPr>
          <w:rFonts w:ascii="Times New Roman" w:hAnsi="Times New Roman"/>
          <w:sz w:val="28"/>
          <w:szCs w:val="28"/>
        </w:rPr>
        <w:t>среда содержит средства формирования отчётов с помощью пункта</w:t>
      </w:r>
      <w:r w:rsidRPr="00CE53B8">
        <w:rPr>
          <w:rFonts w:ascii="Times New Roman" w:hAnsi="Times New Roman"/>
          <w:sz w:val="28"/>
          <w:szCs w:val="28"/>
        </w:rPr>
        <w:t xml:space="preserve"> главного</w:t>
      </w:r>
      <w:bookmarkStart w:id="80" w:name="keyword125"/>
      <w:bookmarkEnd w:id="80"/>
      <w:r w:rsidR="00E260BE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E260BE"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b/>
          <w:bCs/>
          <w:sz w:val="28"/>
          <w:szCs w:val="28"/>
        </w:rPr>
        <w:t>Report</w:t>
      </w:r>
      <w:proofErr w:type="spellEnd"/>
      <w:r w:rsidRPr="00CE53B8">
        <w:rPr>
          <w:rFonts w:ascii="Times New Roman" w:hAnsi="Times New Roman"/>
          <w:sz w:val="28"/>
          <w:szCs w:val="28"/>
        </w:rPr>
        <w:t>, будет открыто</w:t>
      </w:r>
      <w:bookmarkStart w:id="81" w:name="keyword126"/>
      <w:bookmarkEnd w:id="81"/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диалоговое окно</w:t>
      </w:r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свой</w:t>
      </w:r>
      <w:proofErr w:type="gramStart"/>
      <w:r w:rsidRPr="00CE53B8">
        <w:rPr>
          <w:rFonts w:ascii="Times New Roman" w:hAnsi="Times New Roman"/>
          <w:sz w:val="28"/>
          <w:szCs w:val="28"/>
        </w:rPr>
        <w:t>ств дл</w:t>
      </w:r>
      <w:proofErr w:type="gramEnd"/>
      <w:r w:rsidRPr="00CE53B8">
        <w:rPr>
          <w:rFonts w:ascii="Times New Roman" w:hAnsi="Times New Roman"/>
          <w:sz w:val="28"/>
          <w:szCs w:val="28"/>
        </w:rPr>
        <w:t>я выбора шаблонов генерации отч</w:t>
      </w:r>
      <w:r w:rsidR="00C2518D" w:rsidRPr="00CE53B8">
        <w:rPr>
          <w:rFonts w:ascii="Times New Roman" w:hAnsi="Times New Roman"/>
          <w:sz w:val="28"/>
          <w:szCs w:val="28"/>
        </w:rPr>
        <w:t>ё</w:t>
      </w:r>
      <w:r w:rsidRPr="00CE53B8">
        <w:rPr>
          <w:rFonts w:ascii="Times New Roman" w:hAnsi="Times New Roman"/>
          <w:sz w:val="28"/>
          <w:szCs w:val="28"/>
        </w:rPr>
        <w:t>та. После выбора шаблонов будет автоматически сгенерирован отч</w:t>
      </w:r>
      <w:r w:rsidR="00C2518D" w:rsidRPr="00CE53B8">
        <w:rPr>
          <w:rFonts w:ascii="Times New Roman" w:hAnsi="Times New Roman"/>
          <w:sz w:val="28"/>
          <w:szCs w:val="28"/>
        </w:rPr>
        <w:t>ё</w:t>
      </w:r>
      <w:r w:rsidRPr="00CE53B8">
        <w:rPr>
          <w:rFonts w:ascii="Times New Roman" w:hAnsi="Times New Roman"/>
          <w:sz w:val="28"/>
          <w:szCs w:val="28"/>
        </w:rPr>
        <w:t>т о разрабатываемой модели в формате MS</w:t>
      </w:r>
      <w:bookmarkStart w:id="82" w:name="keyword127"/>
      <w:bookmarkEnd w:id="82"/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Style w:val="keyword"/>
          <w:rFonts w:ascii="Times New Roman" w:hAnsi="Times New Roman"/>
          <w:iCs/>
          <w:sz w:val="28"/>
          <w:szCs w:val="28"/>
        </w:rPr>
        <w:t>Word</w:t>
      </w:r>
      <w:proofErr w:type="spellEnd"/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с использованием специальн</w:t>
      </w:r>
      <w:r w:rsidR="00C2518D" w:rsidRPr="00CE53B8">
        <w:rPr>
          <w:rFonts w:ascii="Times New Roman" w:hAnsi="Times New Roman"/>
          <w:sz w:val="28"/>
          <w:szCs w:val="28"/>
        </w:rPr>
        <w:t xml:space="preserve">ых </w:t>
      </w:r>
      <w:r w:rsidRPr="00CE53B8">
        <w:rPr>
          <w:rFonts w:ascii="Times New Roman" w:hAnsi="Times New Roman"/>
          <w:sz w:val="28"/>
          <w:szCs w:val="28"/>
        </w:rPr>
        <w:t>средств</w:t>
      </w:r>
      <w:bookmarkStart w:id="83" w:name="keyword128"/>
      <w:bookmarkEnd w:id="83"/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SoDA</w:t>
      </w:r>
      <w:proofErr w:type="spellEnd"/>
      <w:r w:rsidRPr="00CE53B8">
        <w:rPr>
          <w:rFonts w:ascii="Times New Roman" w:hAnsi="Times New Roman"/>
          <w:sz w:val="28"/>
          <w:szCs w:val="28"/>
        </w:rPr>
        <w:t>, если оно доступно в системе после инсталляции</w:t>
      </w:r>
      <w:bookmarkStart w:id="84" w:name="keyword129"/>
      <w:bookmarkEnd w:id="84"/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C2518D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Pr="00CE53B8">
        <w:rPr>
          <w:rFonts w:ascii="Times New Roman" w:hAnsi="Times New Roman"/>
          <w:sz w:val="28"/>
          <w:szCs w:val="28"/>
        </w:rPr>
        <w:t>.</w:t>
      </w:r>
    </w:p>
    <w:p w:rsidR="0094789A" w:rsidRPr="00CE53B8" w:rsidRDefault="0094789A" w:rsidP="00026EC3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2A1E" w:rsidRPr="00CE53B8" w:rsidRDefault="003F2A1E" w:rsidP="00026EC3">
      <w:pPr>
        <w:widowControl w:val="0"/>
        <w:suppressAutoHyphens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4.</w:t>
      </w:r>
      <w:r w:rsidR="0020056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  <w:r w:rsidR="0081614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Генерация</w:t>
      </w:r>
      <w:r w:rsidR="0081614F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программного</w:t>
      </w:r>
      <w:r w:rsidR="0081614F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кода</w:t>
      </w:r>
      <w:r w:rsidR="0081614F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по</w:t>
      </w:r>
      <w:r w:rsidR="0081614F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модели</w:t>
      </w:r>
      <w:r w:rsidR="0081614F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73A51" w:rsidRPr="00CE53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UML</w:t>
      </w:r>
    </w:p>
    <w:p w:rsidR="00026EC3" w:rsidRPr="00CE53B8" w:rsidRDefault="00026EC3" w:rsidP="00026EC3">
      <w:pPr>
        <w:widowControl w:val="0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026EC3" w:rsidRPr="00CE53B8" w:rsidRDefault="00026EC3" w:rsidP="00026EC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 xml:space="preserve">Одним из наиболее важных преимуществ 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пакета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является возможность генерации программного кода на нескольких языках программирования, которая может быть использована разработчиком после построения модели. Для этой цели в среде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присутствует достаточно большой выбор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языков программирования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и схем баз данных. Возможность генерации текста программы на том или ином языке программирования зависит от установленной версии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пакета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Pr="00CE53B8">
        <w:rPr>
          <w:rFonts w:ascii="Times New Roman" w:hAnsi="Times New Roman"/>
          <w:sz w:val="28"/>
          <w:szCs w:val="28"/>
        </w:rPr>
        <w:t>.</w:t>
      </w:r>
    </w:p>
    <w:p w:rsidR="00026EC3" w:rsidRPr="00CE53B8" w:rsidRDefault="00026EC3" w:rsidP="002C48D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Общая последовательность действий, которые необходимо выполнить для генерации программного кода в среде</w:t>
      </w:r>
      <w:bookmarkStart w:id="85" w:name="keyword5"/>
      <w:bookmarkEnd w:id="85"/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, </w:t>
      </w:r>
      <w:r w:rsidR="0044690F" w:rsidRPr="00CE53B8">
        <w:rPr>
          <w:rFonts w:ascii="Times New Roman" w:hAnsi="Times New Roman"/>
          <w:sz w:val="28"/>
          <w:szCs w:val="28"/>
        </w:rPr>
        <w:t>включает</w:t>
      </w:r>
      <w:r w:rsidRPr="00CE53B8">
        <w:rPr>
          <w:rFonts w:ascii="Times New Roman" w:hAnsi="Times New Roman"/>
          <w:sz w:val="28"/>
          <w:szCs w:val="28"/>
        </w:rPr>
        <w:t>:</w:t>
      </w:r>
    </w:p>
    <w:p w:rsidR="00026EC3" w:rsidRPr="00CE53B8" w:rsidRDefault="00026EC3" w:rsidP="002C48D2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проверк</w:t>
      </w:r>
      <w:r w:rsidR="0044690F" w:rsidRPr="00CE53B8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 xml:space="preserve"> модели на отсутствие ошибок;</w:t>
      </w:r>
    </w:p>
    <w:p w:rsidR="00026EC3" w:rsidRPr="00CE53B8" w:rsidRDefault="00026EC3" w:rsidP="00026EC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создание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компонентов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для реализации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классов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26EC3" w:rsidRPr="00CE53B8" w:rsidRDefault="00026EC3" w:rsidP="00123B4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отображение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классов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компоненты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26EC3" w:rsidRPr="00CE53B8" w:rsidRDefault="00026EC3" w:rsidP="00123B4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выбор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языка программирования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для генерации программного кода;</w:t>
      </w:r>
    </w:p>
    <w:p w:rsidR="00026EC3" w:rsidRPr="00CE53B8" w:rsidRDefault="00026EC3" w:rsidP="00123B4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установк</w:t>
      </w:r>
      <w:r w:rsidR="0044690F" w:rsidRPr="00CE53B8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 xml:space="preserve"> свойств генерации программного кода;</w:t>
      </w:r>
    </w:p>
    <w:p w:rsidR="00026EC3" w:rsidRPr="00CE53B8" w:rsidRDefault="00026EC3" w:rsidP="00123B4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выбор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компонента</w:t>
      </w:r>
      <w:r w:rsidRPr="00CE53B8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или пакета;</w:t>
      </w:r>
    </w:p>
    <w:p w:rsidR="00026EC3" w:rsidRPr="00CE53B8" w:rsidRDefault="00026EC3" w:rsidP="00123B43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color w:val="000000"/>
          <w:sz w:val="28"/>
          <w:szCs w:val="28"/>
        </w:rPr>
        <w:t>- генераци</w:t>
      </w:r>
      <w:r w:rsidR="0044690F" w:rsidRPr="00CE53B8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программного кода.</w:t>
      </w:r>
    </w:p>
    <w:p w:rsidR="00026EC3" w:rsidRPr="00CE53B8" w:rsidRDefault="00026EC3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 xml:space="preserve">Особенности выполнения каждого из этапов </w:t>
      </w:r>
      <w:r w:rsidR="0044690F" w:rsidRPr="00CE53B8">
        <w:rPr>
          <w:rFonts w:ascii="Times New Roman" w:hAnsi="Times New Roman"/>
          <w:sz w:val="28"/>
          <w:szCs w:val="28"/>
        </w:rPr>
        <w:t xml:space="preserve">зависят </w:t>
      </w:r>
      <w:r w:rsidRPr="00CE53B8">
        <w:rPr>
          <w:rFonts w:ascii="Times New Roman" w:hAnsi="Times New Roman"/>
          <w:sz w:val="28"/>
          <w:szCs w:val="28"/>
        </w:rPr>
        <w:t>от выбора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языка программирования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или схемы</w:t>
      </w:r>
      <w:bookmarkStart w:id="86" w:name="keyword14"/>
      <w:bookmarkEnd w:id="86"/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базы данных</w:t>
      </w:r>
      <w:r w:rsidR="00123B43" w:rsidRPr="00CE53B8">
        <w:rPr>
          <w:rFonts w:ascii="Times New Roman" w:hAnsi="Times New Roman"/>
          <w:sz w:val="28"/>
          <w:szCs w:val="28"/>
        </w:rPr>
        <w:t>.</w:t>
      </w:r>
    </w:p>
    <w:p w:rsidR="00123B43" w:rsidRPr="00CE53B8" w:rsidRDefault="00C12DFE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Для</w:t>
      </w:r>
      <w:r w:rsidR="00123B43" w:rsidRPr="00CE53B8">
        <w:rPr>
          <w:rFonts w:ascii="Times New Roman" w:hAnsi="Times New Roman"/>
          <w:sz w:val="28"/>
          <w:szCs w:val="28"/>
        </w:rPr>
        <w:t xml:space="preserve"> выполнения лабораторной работы будет использован </w:t>
      </w:r>
      <w:r w:rsidR="00026EC3" w:rsidRPr="00CE53B8">
        <w:rPr>
          <w:rStyle w:val="keyword"/>
          <w:rFonts w:ascii="Times New Roman" w:hAnsi="Times New Roman"/>
          <w:iCs/>
          <w:sz w:val="28"/>
          <w:szCs w:val="28"/>
        </w:rPr>
        <w:t>язык программирования</w:t>
      </w:r>
      <w:r w:rsidR="00123B43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="00026EC3" w:rsidRPr="00CE53B8">
        <w:rPr>
          <w:rFonts w:ascii="Times New Roman" w:hAnsi="Times New Roman"/>
          <w:sz w:val="28"/>
          <w:szCs w:val="28"/>
        </w:rPr>
        <w:t xml:space="preserve">, который не требует инсталляции дополнительных программ и поставляется во всех </w:t>
      </w:r>
      <w:bookmarkStart w:id="87" w:name="keyword19"/>
      <w:bookmarkEnd w:id="87"/>
      <w:r w:rsidRPr="00CE53B8">
        <w:rPr>
          <w:rFonts w:ascii="Times New Roman" w:hAnsi="Times New Roman"/>
          <w:sz w:val="28"/>
          <w:szCs w:val="28"/>
        </w:rPr>
        <w:t>версиях</w:t>
      </w:r>
      <w:r w:rsidR="00123B43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123B43"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="00026EC3"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6EC3" w:rsidRPr="00CE53B8">
        <w:rPr>
          <w:rFonts w:ascii="Times New Roman" w:hAnsi="Times New Roman"/>
          <w:sz w:val="28"/>
          <w:szCs w:val="28"/>
        </w:rPr>
        <w:t>Rose</w:t>
      </w:r>
      <w:proofErr w:type="spellEnd"/>
      <w:r w:rsidR="002C48D2" w:rsidRPr="00CE53B8">
        <w:rPr>
          <w:rFonts w:ascii="Times New Roman" w:hAnsi="Times New Roman"/>
          <w:sz w:val="28"/>
          <w:szCs w:val="28"/>
        </w:rPr>
        <w:t>.</w:t>
      </w:r>
    </w:p>
    <w:p w:rsidR="00080937" w:rsidRPr="00CE53B8" w:rsidRDefault="0008093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080937" w:rsidRPr="00CE53B8" w:rsidRDefault="0008093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4.</w:t>
      </w:r>
      <w:r w:rsidR="00200560">
        <w:rPr>
          <w:rFonts w:ascii="Times New Roman" w:hAnsi="Times New Roman"/>
          <w:sz w:val="28"/>
          <w:szCs w:val="28"/>
        </w:rPr>
        <w:t>4</w:t>
      </w:r>
      <w:r w:rsidRPr="00CE53B8">
        <w:rPr>
          <w:rFonts w:ascii="Times New Roman" w:hAnsi="Times New Roman"/>
          <w:sz w:val="28"/>
          <w:szCs w:val="28"/>
        </w:rPr>
        <w:t>.1</w:t>
      </w:r>
      <w:proofErr w:type="gramStart"/>
      <w:r w:rsidRPr="00CE53B8">
        <w:rPr>
          <w:rFonts w:ascii="Times New Roman" w:hAnsi="Times New Roman"/>
          <w:sz w:val="28"/>
          <w:szCs w:val="28"/>
        </w:rPr>
        <w:t xml:space="preserve"> </w:t>
      </w:r>
      <w:r w:rsidR="009E7BF8" w:rsidRPr="00CE53B8">
        <w:rPr>
          <w:rFonts w:ascii="Times New Roman" w:hAnsi="Times New Roman"/>
          <w:sz w:val="28"/>
          <w:szCs w:val="28"/>
        </w:rPr>
        <w:t>В</w:t>
      </w:r>
      <w:proofErr w:type="gramEnd"/>
      <w:r w:rsidR="009E7BF8" w:rsidRPr="00CE53B8">
        <w:rPr>
          <w:rFonts w:ascii="Times New Roman" w:hAnsi="Times New Roman"/>
          <w:sz w:val="28"/>
          <w:szCs w:val="28"/>
        </w:rPr>
        <w:t xml:space="preserve"> учебных целях будет рассмотрен</w:t>
      </w:r>
      <w:r w:rsidR="00937B46" w:rsidRPr="00CE53B8">
        <w:rPr>
          <w:rFonts w:ascii="Times New Roman" w:hAnsi="Times New Roman"/>
          <w:sz w:val="28"/>
          <w:szCs w:val="28"/>
        </w:rPr>
        <w:t>а</w:t>
      </w:r>
      <w:r w:rsidR="009E7BF8" w:rsidRPr="00CE53B8">
        <w:rPr>
          <w:rFonts w:ascii="Times New Roman" w:hAnsi="Times New Roman"/>
          <w:sz w:val="28"/>
          <w:szCs w:val="28"/>
        </w:rPr>
        <w:t xml:space="preserve"> </w:t>
      </w:r>
      <w:r w:rsidR="00937B46" w:rsidRPr="00CE53B8">
        <w:rPr>
          <w:rFonts w:ascii="Times New Roman" w:hAnsi="Times New Roman"/>
          <w:sz w:val="28"/>
          <w:szCs w:val="28"/>
          <w:lang w:val="en-US"/>
        </w:rPr>
        <w:t>UML</w:t>
      </w:r>
      <w:r w:rsidR="00937B46" w:rsidRPr="00CE53B8">
        <w:rPr>
          <w:rFonts w:ascii="Times New Roman" w:hAnsi="Times New Roman"/>
          <w:sz w:val="28"/>
          <w:szCs w:val="28"/>
        </w:rPr>
        <w:t xml:space="preserve">-модель графического редактора </w:t>
      </w:r>
      <w:proofErr w:type="spellStart"/>
      <w:r w:rsidR="00B35E2E" w:rsidRPr="00CE53B8">
        <w:rPr>
          <w:rFonts w:ascii="Times New Roman" w:hAnsi="Times New Roman"/>
          <w:b/>
          <w:sz w:val="28"/>
          <w:szCs w:val="28"/>
          <w:lang w:val="en-US"/>
        </w:rPr>
        <w:t>GraphEditor</w:t>
      </w:r>
      <w:proofErr w:type="spellEnd"/>
      <w:r w:rsidR="00B35E2E" w:rsidRPr="00CE53B8">
        <w:rPr>
          <w:rFonts w:ascii="Times New Roman" w:hAnsi="Times New Roman"/>
          <w:sz w:val="28"/>
          <w:szCs w:val="28"/>
        </w:rPr>
        <w:t xml:space="preserve"> </w:t>
      </w:r>
      <w:r w:rsidR="00937B46" w:rsidRPr="00CE53B8">
        <w:rPr>
          <w:rFonts w:ascii="Times New Roman" w:hAnsi="Times New Roman"/>
          <w:sz w:val="28"/>
          <w:szCs w:val="28"/>
        </w:rPr>
        <w:t xml:space="preserve">и последующая </w:t>
      </w:r>
      <w:r w:rsidR="009E7BF8" w:rsidRPr="00CE53B8">
        <w:rPr>
          <w:rFonts w:ascii="Times New Roman" w:hAnsi="Times New Roman"/>
          <w:sz w:val="28"/>
          <w:szCs w:val="28"/>
        </w:rPr>
        <w:t>генераци</w:t>
      </w:r>
      <w:r w:rsidR="00937B46" w:rsidRPr="00CE53B8">
        <w:rPr>
          <w:rFonts w:ascii="Times New Roman" w:hAnsi="Times New Roman"/>
          <w:sz w:val="28"/>
          <w:szCs w:val="28"/>
        </w:rPr>
        <w:t>я</w:t>
      </w:r>
      <w:r w:rsidR="009E7BF8" w:rsidRPr="00CE53B8">
        <w:rPr>
          <w:rFonts w:ascii="Times New Roman" w:hAnsi="Times New Roman"/>
          <w:sz w:val="28"/>
          <w:szCs w:val="28"/>
        </w:rPr>
        <w:t xml:space="preserve"> программного кода для </w:t>
      </w:r>
      <w:r w:rsidR="003C2EE9">
        <w:rPr>
          <w:rFonts w:ascii="Times New Roman" w:hAnsi="Times New Roman"/>
          <w:sz w:val="28"/>
          <w:szCs w:val="28"/>
        </w:rPr>
        <w:t>классов, реализующих п</w:t>
      </w:r>
      <w:r w:rsidR="009E7BF8" w:rsidRPr="00CE53B8">
        <w:rPr>
          <w:rFonts w:ascii="Times New Roman" w:hAnsi="Times New Roman"/>
          <w:sz w:val="28"/>
          <w:szCs w:val="28"/>
        </w:rPr>
        <w:t>римитив</w:t>
      </w:r>
      <w:r w:rsidR="003C2EE9">
        <w:rPr>
          <w:rFonts w:ascii="Times New Roman" w:hAnsi="Times New Roman"/>
          <w:sz w:val="28"/>
          <w:szCs w:val="28"/>
        </w:rPr>
        <w:t>ы</w:t>
      </w:r>
      <w:r w:rsidR="00B35E2E" w:rsidRPr="00CE53B8">
        <w:rPr>
          <w:rFonts w:ascii="Times New Roman" w:hAnsi="Times New Roman"/>
          <w:sz w:val="28"/>
          <w:szCs w:val="28"/>
        </w:rPr>
        <w:t>: Фигура, Элемент фигуры, Точка и Линия</w:t>
      </w:r>
      <w:r w:rsidR="003C2EE9">
        <w:rPr>
          <w:rFonts w:ascii="Times New Roman" w:hAnsi="Times New Roman"/>
          <w:sz w:val="28"/>
          <w:szCs w:val="28"/>
        </w:rPr>
        <w:t>.</w:t>
      </w:r>
    </w:p>
    <w:p w:rsidR="009E7BF8" w:rsidRPr="00CE53B8" w:rsidRDefault="00B35E2E" w:rsidP="00282DF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i/>
          <w:sz w:val="28"/>
          <w:szCs w:val="28"/>
        </w:rPr>
        <w:t>Шаг 1.</w:t>
      </w:r>
      <w:r w:rsidRPr="00CE53B8">
        <w:rPr>
          <w:rFonts w:ascii="Times New Roman" w:hAnsi="Times New Roman"/>
          <w:sz w:val="28"/>
          <w:szCs w:val="28"/>
        </w:rPr>
        <w:t xml:space="preserve"> Создание диаграммы классов. Одним из освоенных способов в логическом представлении модели в диаграмму классов </w:t>
      </w:r>
      <w:r w:rsidRPr="00CE53B8">
        <w:rPr>
          <w:rFonts w:ascii="Times New Roman" w:hAnsi="Times New Roman"/>
          <w:b/>
          <w:sz w:val="28"/>
          <w:szCs w:val="28"/>
          <w:lang w:val="en-US"/>
        </w:rPr>
        <w:t>Main</w:t>
      </w:r>
      <w:r w:rsidRPr="00CE53B8">
        <w:rPr>
          <w:rFonts w:ascii="Times New Roman" w:hAnsi="Times New Roman"/>
          <w:sz w:val="28"/>
          <w:szCs w:val="28"/>
        </w:rPr>
        <w:t xml:space="preserve"> добавить классы графических </w:t>
      </w:r>
      <w:r w:rsidR="00282DF7" w:rsidRPr="00CE53B8">
        <w:rPr>
          <w:rFonts w:ascii="Times New Roman" w:hAnsi="Times New Roman"/>
          <w:sz w:val="28"/>
          <w:szCs w:val="28"/>
        </w:rPr>
        <w:t xml:space="preserve">примитивов </w:t>
      </w:r>
      <w:r w:rsidR="009E7BF8" w:rsidRPr="00CE53B8">
        <w:rPr>
          <w:rFonts w:ascii="Times New Roman" w:hAnsi="Times New Roman"/>
          <w:b/>
          <w:sz w:val="28"/>
          <w:szCs w:val="28"/>
          <w:lang w:val="en-US"/>
        </w:rPr>
        <w:t>Figure</w:t>
      </w:r>
      <w:r w:rsidR="00282DF7" w:rsidRPr="00CE53B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E7BF8" w:rsidRPr="00CE53B8">
        <w:rPr>
          <w:rFonts w:ascii="Times New Roman" w:hAnsi="Times New Roman"/>
          <w:b/>
          <w:sz w:val="28"/>
          <w:szCs w:val="28"/>
          <w:lang w:val="en-US"/>
        </w:rPr>
        <w:t>FigureItem</w:t>
      </w:r>
      <w:proofErr w:type="spellEnd"/>
      <w:r w:rsidR="00282DF7" w:rsidRPr="00CE53B8">
        <w:rPr>
          <w:rFonts w:ascii="Times New Roman" w:hAnsi="Times New Roman"/>
          <w:sz w:val="28"/>
          <w:szCs w:val="28"/>
        </w:rPr>
        <w:t xml:space="preserve">, </w:t>
      </w:r>
      <w:r w:rsidR="009E7BF8" w:rsidRPr="00CE53B8">
        <w:rPr>
          <w:rFonts w:ascii="Times New Roman" w:hAnsi="Times New Roman"/>
          <w:b/>
          <w:sz w:val="28"/>
          <w:szCs w:val="28"/>
          <w:lang w:val="en-US"/>
        </w:rPr>
        <w:t>Point</w:t>
      </w:r>
      <w:r w:rsidR="00282DF7" w:rsidRPr="00CE53B8">
        <w:rPr>
          <w:rFonts w:ascii="Times New Roman" w:hAnsi="Times New Roman"/>
          <w:sz w:val="28"/>
          <w:szCs w:val="28"/>
        </w:rPr>
        <w:t xml:space="preserve"> и </w:t>
      </w:r>
      <w:r w:rsidR="009E7BF8" w:rsidRPr="00CE53B8">
        <w:rPr>
          <w:rFonts w:ascii="Times New Roman" w:hAnsi="Times New Roman"/>
          <w:b/>
          <w:sz w:val="28"/>
          <w:szCs w:val="28"/>
          <w:lang w:val="en-US"/>
        </w:rPr>
        <w:t>Line</w:t>
      </w:r>
      <w:r w:rsidR="009E7BF8" w:rsidRPr="00CE53B8">
        <w:rPr>
          <w:rFonts w:ascii="Times New Roman" w:hAnsi="Times New Roman"/>
          <w:sz w:val="28"/>
          <w:szCs w:val="28"/>
        </w:rPr>
        <w:t>.</w:t>
      </w:r>
    </w:p>
    <w:p w:rsidR="009E7BF8" w:rsidRPr="00CE53B8" w:rsidRDefault="00611E60" w:rsidP="009E7BF8">
      <w:pPr>
        <w:widowControl w:val="0"/>
        <w:suppressAutoHyphens/>
        <w:ind w:firstLine="567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</w:t>
      </w:r>
      <w:r w:rsidR="009E7BF8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Figure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обави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ть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операции </w:t>
      </w:r>
      <w:proofErr w:type="spellStart"/>
      <w:r w:rsidR="009E7BF8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makePoint</w:t>
      </w:r>
      <w:proofErr w:type="spellEnd"/>
      <w:r w:rsidR="009E7BF8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()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proofErr w:type="spellStart"/>
      <w:r w:rsidR="009E7BF8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makeLine</w:t>
      </w:r>
      <w:proofErr w:type="spellEnd"/>
      <w:r w:rsidR="009E7BF8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()</w:t>
      </w:r>
      <w:r w:rsidR="009E7BF8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9E7BF8" w:rsidRPr="00CE53B8" w:rsidRDefault="009E7BF8" w:rsidP="00611E6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класса </w:t>
      </w:r>
      <w:proofErr w:type="spell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FirureItem</w:t>
      </w:r>
      <w:proofErr w:type="spellEnd"/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добави</w:t>
      </w:r>
      <w:r w:rsidR="00611E60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ть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операци</w:t>
      </w:r>
      <w:r w:rsidR="00611E60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ю перемещения объекта в точку экрана с заданными координатами </w:t>
      </w:r>
      <w:proofErr w:type="spell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moveBy</w:t>
      </w:r>
      <w:proofErr w:type="spellEnd"/>
      <w:r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X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Y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класса 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11E60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добавить 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операции: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spellStart"/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getX</w:t>
      </w:r>
      <w:proofErr w:type="spell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(</w:t>
      </w:r>
      <w:proofErr w:type="gram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)</w:t>
      </w:r>
      <w:r w:rsidR="00611E60" w:rsidRPr="00AA10A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;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spellStart"/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getY</w:t>
      </w:r>
      <w:proofErr w:type="spell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(</w:t>
      </w:r>
      <w:proofErr w:type="gram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)</w:t>
      </w:r>
      <w:r w:rsidR="00611E60" w:rsidRPr="00AA10A9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;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spellStart"/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setX</w:t>
      </w:r>
      <w:proofErr w:type="spellEnd"/>
      <w:proofErr w:type="gramEnd"/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 xml:space="preserve"> (</w:t>
      </w:r>
      <w:proofErr w:type="spellStart"/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X:integer</w:t>
      </w:r>
      <w:proofErr w:type="spellEnd"/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);</w:t>
      </w:r>
    </w:p>
    <w:p w:rsidR="009E7BF8" w:rsidRPr="00A55DF9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setY</w:t>
      </w:r>
      <w:proofErr w:type="spellEnd"/>
      <w:r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gramEnd"/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Y</w:t>
      </w:r>
      <w:r w:rsidR="00611E60" w:rsidRPr="00A55DF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E070BF"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класса 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Line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добавить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операции: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getP1(</w:t>
      </w:r>
      <w:proofErr w:type="gram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)</w:t>
      </w:r>
      <w:r w:rsidR="00611E60"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;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getP2(</w:t>
      </w:r>
      <w:proofErr w:type="gramEnd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)</w:t>
      </w:r>
      <w:r w:rsidR="00611E60"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;</w:t>
      </w:r>
    </w:p>
    <w:p w:rsidR="009E7BF8" w:rsidRPr="00CE53B8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setP1</w:t>
      </w:r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(</w:t>
      </w:r>
      <w:proofErr w:type="spellStart"/>
      <w:proofErr w:type="gramEnd"/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P: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proofErr w:type="spellEnd"/>
      <w:r w:rsidRPr="00CE53B8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);</w:t>
      </w:r>
    </w:p>
    <w:p w:rsidR="009E7BF8" w:rsidRPr="00A55DF9" w:rsidRDefault="009E7BF8" w:rsidP="009E7BF8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proofErr w:type="gram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setP</w:t>
      </w:r>
      <w:proofErr w:type="spellEnd"/>
      <w:r w:rsidRPr="00A55DF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  <w:r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proofErr w:type="gramEnd"/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</w:t>
      </w:r>
      <w:r w:rsidR="00611E60" w:rsidRPr="00A55DF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="00611E60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E070BF" w:rsidRPr="00A55DF9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E070BF" w:rsidRPr="00CE53B8" w:rsidRDefault="002B4DCF" w:rsidP="00E070B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Между классом </w:t>
      </w:r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Figure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классом </w:t>
      </w:r>
      <w:proofErr w:type="spellStart"/>
      <w:r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FigureItem</w:t>
      </w:r>
      <w:proofErr w:type="spellEnd"/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необходимо 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ить </w:t>
      </w: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отношение типа ассоциация </w:t>
      </w:r>
      <w:r w:rsidR="00063711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с кратностью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Multiplicity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 «ко многим» («много» или 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*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). Между классом </w:t>
      </w:r>
      <w:proofErr w:type="spellStart"/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FigureItem</w:t>
      </w:r>
      <w:proofErr w:type="spellEnd"/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классом 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а также классом </w:t>
      </w:r>
      <w:proofErr w:type="spellStart"/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FigureItem</w:t>
      </w:r>
      <w:proofErr w:type="spellEnd"/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классом 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Line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установить отношение типа обобщение.</w:t>
      </w:r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После установления обобщения в составе классов </w:t>
      </w:r>
      <w:r w:rsidR="007B18B5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Point</w:t>
      </w:r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7B18B5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Line</w:t>
      </w:r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появится операция </w:t>
      </w:r>
      <w:proofErr w:type="spellStart"/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moveBy</w:t>
      </w:r>
      <w:proofErr w:type="spellEnd"/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(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X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Y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integer</w:t>
      </w:r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)</w:t>
      </w:r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, которая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наследуется от класса </w:t>
      </w:r>
      <w:proofErr w:type="spellStart"/>
      <w:r w:rsidR="00E070BF" w:rsidRPr="00CE53B8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FirureItem</w:t>
      </w:r>
      <w:proofErr w:type="spellEnd"/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</w:t>
      </w:r>
      <w:r w:rsidR="0032027C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4.15</w:t>
      </w:r>
      <w:r w:rsidR="007B18B5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E070BF"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32027C" w:rsidRPr="00CE53B8" w:rsidRDefault="0032027C" w:rsidP="0032027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Построенная диаграмма классов представлена на рисунке 4.16.</w:t>
      </w:r>
    </w:p>
    <w:p w:rsidR="00CE53B8" w:rsidRPr="00CE53B8" w:rsidRDefault="00CE53B8" w:rsidP="00CE53B8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i/>
          <w:sz w:val="28"/>
          <w:szCs w:val="28"/>
        </w:rPr>
        <w:t>Шаг 2</w:t>
      </w:r>
      <w:r w:rsidRPr="00CE53B8">
        <w:rPr>
          <w:rFonts w:ascii="Times New Roman" w:hAnsi="Times New Roman" w:cs="Times New Roman"/>
          <w:sz w:val="28"/>
          <w:szCs w:val="28"/>
        </w:rPr>
        <w:t xml:space="preserve">.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 xml:space="preserve">Проверка правильности модели. Проверка правильности модели </w:t>
      </w:r>
      <w:r w:rsidRPr="00CE53B8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 xml:space="preserve"> проводится независимо от выбранного языка генерации кода.</w:t>
      </w:r>
    </w:p>
    <w:p w:rsidR="00CE53B8" w:rsidRPr="00CE53B8" w:rsidRDefault="00CE53B8" w:rsidP="00CE53B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В общем случае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проверка модели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должна выполняться на каждом этапе работы над проектом. Однако после завершения разработки графических диаграмм она является обязательной, поскольку позволяет выявить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t>ошибки разработчика в целом по модели. К числу таких ошибок и предупреждений относятся, например, не используемые ассоциации и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классы</w:t>
      </w:r>
      <w:r w:rsidRPr="00CE53B8">
        <w:rPr>
          <w:rFonts w:ascii="Times New Roman" w:hAnsi="Times New Roman"/>
          <w:sz w:val="28"/>
          <w:szCs w:val="28"/>
        </w:rPr>
        <w:t xml:space="preserve">, оставшиеся после </w:t>
      </w:r>
      <w:r w:rsidRPr="00CE53B8">
        <w:rPr>
          <w:rFonts w:ascii="Times New Roman" w:hAnsi="Times New Roman"/>
          <w:sz w:val="28"/>
          <w:szCs w:val="28"/>
        </w:rPr>
        <w:lastRenderedPageBreak/>
        <w:t>удаления отдельных графических элементов с диаграмм, а также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Pr="00CE53B8">
        <w:rPr>
          <w:rFonts w:ascii="Times New Roman" w:hAnsi="Times New Roman"/>
          <w:sz w:val="28"/>
          <w:szCs w:val="28"/>
        </w:rPr>
        <w:t>, не являющиеся именами сообщений на диаграммах взаимодействия.</w:t>
      </w: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B30347" wp14:editId="1691A1AC">
            <wp:extent cx="5182220" cy="2738437"/>
            <wp:effectExtent l="0" t="0" r="0" b="5080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24" cy="2739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4.15 - Диалоговое окно спецификации свой</w:t>
      </w:r>
      <w:proofErr w:type="gramStart"/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ств кл</w:t>
      </w:r>
      <w:proofErr w:type="gramEnd"/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асса</w:t>
      </w: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027C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F40605" wp14:editId="0B97D30C">
            <wp:extent cx="5145913" cy="3448050"/>
            <wp:effectExtent l="0" t="0" r="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311" cy="344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BF8" w:rsidRPr="00CE53B8" w:rsidRDefault="009E7BF8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E7BF8" w:rsidRPr="00CE53B8" w:rsidRDefault="0032027C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E53B8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4.16 – Диаграмма классов графического редактора</w:t>
      </w:r>
    </w:p>
    <w:p w:rsidR="009E7BF8" w:rsidRPr="00CE53B8" w:rsidRDefault="009E7BF8" w:rsidP="0032027C">
      <w:pPr>
        <w:widowControl w:val="0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E53B8" w:rsidRPr="00CE53B8" w:rsidRDefault="00CE53B8" w:rsidP="00CE53B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Для проверки модели используется пункт главного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Pr="00CE53B8">
        <w:rPr>
          <w:rFonts w:ascii="Times New Roman" w:hAnsi="Times New Roman"/>
          <w:b/>
          <w:bCs/>
          <w:sz w:val="28"/>
          <w:szCs w:val="28"/>
        </w:rPr>
        <w:t>Check</w:t>
      </w:r>
      <w:proofErr w:type="spellEnd"/>
      <w:r w:rsidRPr="00CE53B8">
        <w:rPr>
          <w:rFonts w:ascii="Times New Roman" w:hAnsi="Times New Roman"/>
          <w:b/>
          <w:bCs/>
          <w:sz w:val="28"/>
          <w:szCs w:val="28"/>
        </w:rPr>
        <w:t xml:space="preserve"> Model</w:t>
      </w:r>
      <w:r w:rsidRPr="00CE53B8">
        <w:rPr>
          <w:rFonts w:ascii="Times New Roman" w:hAnsi="Times New Roman"/>
          <w:sz w:val="28"/>
          <w:szCs w:val="28"/>
        </w:rPr>
        <w:t xml:space="preserve">. Результаты проверки разработанной модели на наличие ошибок отображаются в окне журнала </w:t>
      </w:r>
      <w:r w:rsidRPr="00CE53B8">
        <w:rPr>
          <w:rFonts w:ascii="Times New Roman" w:hAnsi="Times New Roman"/>
          <w:b/>
          <w:sz w:val="28"/>
          <w:szCs w:val="28"/>
          <w:lang w:val="en-US"/>
        </w:rPr>
        <w:t>Log</w:t>
      </w:r>
      <w:r w:rsidRPr="00CE53B8">
        <w:rPr>
          <w:rFonts w:ascii="Times New Roman" w:hAnsi="Times New Roman"/>
          <w:sz w:val="28"/>
          <w:szCs w:val="28"/>
        </w:rPr>
        <w:t xml:space="preserve">. Прежде чем приступить к генерации текста программного кода разработчику следует добиться устранения всех ошибок и предупреждений, о чём должно свидетельствовать чистое окно журнала </w:t>
      </w:r>
      <w:r w:rsidRPr="00CE53B8">
        <w:rPr>
          <w:rFonts w:ascii="Times New Roman" w:hAnsi="Times New Roman"/>
          <w:b/>
          <w:sz w:val="28"/>
          <w:szCs w:val="28"/>
          <w:lang w:val="en-US"/>
        </w:rPr>
        <w:t>Log</w:t>
      </w:r>
      <w:r w:rsidRPr="00CE53B8">
        <w:rPr>
          <w:rFonts w:ascii="Times New Roman" w:hAnsi="Times New Roman"/>
          <w:sz w:val="28"/>
          <w:szCs w:val="28"/>
        </w:rPr>
        <w:t xml:space="preserve"> </w:t>
      </w:r>
      <w:r w:rsidRPr="00CE53B8">
        <w:rPr>
          <w:rFonts w:ascii="Times New Roman" w:hAnsi="Times New Roman"/>
          <w:sz w:val="28"/>
          <w:szCs w:val="28"/>
        </w:rPr>
        <w:lastRenderedPageBreak/>
        <w:t>(рисунок 4.17).</w:t>
      </w:r>
    </w:p>
    <w:p w:rsidR="00CE53B8" w:rsidRPr="00CE53B8" w:rsidRDefault="00CE53B8" w:rsidP="00CE53B8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CE53B8" w:rsidRPr="00CE53B8" w:rsidRDefault="00CE53B8" w:rsidP="00CE53B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A88361F" wp14:editId="36911708">
            <wp:extent cx="6115050" cy="771525"/>
            <wp:effectExtent l="0" t="0" r="0" b="9525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3B8" w:rsidRPr="00CE53B8" w:rsidRDefault="00CE53B8" w:rsidP="00CE53B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E53B8" w:rsidRPr="00CE53B8" w:rsidRDefault="00CE53B8" w:rsidP="00CE53B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CE53B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Рисунок 4.17 - </w:t>
      </w:r>
      <w:r w:rsidRPr="00CE53B8">
        <w:rPr>
          <w:rFonts w:ascii="Times New Roman" w:hAnsi="Times New Roman" w:cs="Times New Roman"/>
          <w:color w:val="000000"/>
          <w:sz w:val="28"/>
          <w:szCs w:val="28"/>
        </w:rPr>
        <w:t>Вид журнала при отсутствии ошибок по результатам проверки модели</w:t>
      </w:r>
    </w:p>
    <w:p w:rsidR="00CE53B8" w:rsidRPr="00623F1B" w:rsidRDefault="00CE53B8" w:rsidP="00CE53B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9E7BF8" w:rsidRPr="00DD27F6" w:rsidRDefault="00CE53B8" w:rsidP="00CE53B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</w:pPr>
      <w:r w:rsidRPr="00DD27F6">
        <w:rPr>
          <w:rFonts w:ascii="Times New Roman" w:hAnsi="Times New Roman" w:cs="Times New Roman"/>
          <w:i/>
          <w:sz w:val="28"/>
          <w:szCs w:val="28"/>
        </w:rPr>
        <w:t>Шаг 3</w:t>
      </w:r>
      <w:r w:rsidRPr="00DD27F6">
        <w:rPr>
          <w:rFonts w:ascii="Times New Roman" w:hAnsi="Times New Roman" w:cs="Times New Roman"/>
          <w:sz w:val="28"/>
          <w:szCs w:val="28"/>
        </w:rPr>
        <w:t xml:space="preserve">. </w:t>
      </w:r>
      <w:r w:rsidR="009E7BF8" w:rsidRPr="00DD27F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Создание компонентов для реализации классов</w:t>
      </w:r>
      <w:r w:rsidRPr="00DD27F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.</w:t>
      </w:r>
    </w:p>
    <w:p w:rsidR="00623F1B" w:rsidRPr="00DD27F6" w:rsidRDefault="009E7BF8" w:rsidP="00623F1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Диаграмма компонентов служит частью физического представления модели и</w:t>
      </w:r>
      <w:r w:rsidR="00B73068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является необходимой для генерации программного кода. </w:t>
      </w:r>
      <w:r w:rsidR="00623F1B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Необходимо активизировать диаграмму компонентов и добавить на диаграмму компонент с именем </w:t>
      </w:r>
      <w:proofErr w:type="spellStart"/>
      <w:r w:rsidR="00623F1B" w:rsidRPr="00DD27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MainPaint</w:t>
      </w:r>
      <w:proofErr w:type="spellEnd"/>
      <w:r w:rsidR="00623F1B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стереотипом </w:t>
      </w:r>
      <w:r w:rsidR="00623F1B" w:rsidRPr="00DD27F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EXE</w:t>
      </w:r>
      <w:r w:rsidR="00623F1B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E7BF8" w:rsidRDefault="00623F1B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DD27F6">
        <w:rPr>
          <w:rFonts w:ascii="Times New Roman" w:hAnsi="Times New Roman" w:cs="Times New Roman"/>
          <w:i/>
          <w:sz w:val="28"/>
          <w:szCs w:val="28"/>
        </w:rPr>
        <w:t>Шаг 4</w:t>
      </w:r>
      <w:r w:rsidRPr="00DD27F6">
        <w:rPr>
          <w:rFonts w:ascii="Times New Roman" w:hAnsi="Times New Roman" w:cs="Times New Roman"/>
          <w:sz w:val="28"/>
          <w:szCs w:val="28"/>
        </w:rPr>
        <w:t xml:space="preserve">. </w:t>
      </w:r>
      <w:r w:rsidR="009E7BF8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отображения классов на компоненты можно воспользоваться окном спецификации свойств компонента, открытого на вкладке </w:t>
      </w:r>
      <w:proofErr w:type="spellStart"/>
      <w:r w:rsidR="009E7BF8" w:rsidRPr="00DD27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Realizes</w:t>
      </w:r>
      <w:proofErr w:type="spellEnd"/>
      <w:r w:rsidR="009E7BF8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Для включения реализации класса в данный компонент следует выделить требуемый класс на этой вкладке и выполнить для него операцию контекстного меню </w:t>
      </w:r>
      <w:proofErr w:type="spellStart"/>
      <w:r w:rsidR="009E7BF8" w:rsidRPr="00DD27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Assign</w:t>
      </w:r>
      <w:proofErr w:type="spellEnd"/>
      <w:r w:rsidR="00DD27F6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r w:rsidR="00DD27F6" w:rsidRPr="00DD27F6">
        <w:rPr>
          <w:rFonts w:ascii="Times New Roman" w:hAnsi="Times New Roman"/>
          <w:sz w:val="28"/>
          <w:szCs w:val="28"/>
        </w:rPr>
        <w:t>В результате перед именем</w:t>
      </w:r>
      <w:r w:rsidR="00DD27F6" w:rsidRPr="00DD27F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D27F6" w:rsidRPr="00DD27F6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="00DD27F6" w:rsidRPr="00DD27F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D27F6">
        <w:rPr>
          <w:rFonts w:ascii="Times New Roman" w:hAnsi="Times New Roman"/>
          <w:sz w:val="28"/>
          <w:szCs w:val="28"/>
        </w:rPr>
        <w:t>в списке</w:t>
      </w:r>
      <w:r w:rsidR="00DD27F6" w:rsidRPr="00DD27F6">
        <w:rPr>
          <w:rFonts w:ascii="Times New Roman" w:hAnsi="Times New Roman"/>
          <w:sz w:val="28"/>
          <w:szCs w:val="28"/>
        </w:rPr>
        <w:t xml:space="preserve"> появится специальная отметка</w:t>
      </w:r>
      <w:r w:rsidR="00DD27F6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DD27F6" w:rsidRPr="00DD27F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87257EF" wp14:editId="05A45793">
            <wp:extent cx="152400" cy="152400"/>
            <wp:effectExtent l="0" t="0" r="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27F6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4.18)</w:t>
      </w:r>
      <w:r w:rsidR="009E7BF8" w:rsidRPr="00DD27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DD27F6" w:rsidRPr="003C0E2D" w:rsidRDefault="00DD27F6" w:rsidP="003C0E2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3C0E2D" w:rsidRDefault="00DD27F6" w:rsidP="003C0E2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3C0E2D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 wp14:anchorId="0252F8D1" wp14:editId="442016E2">
            <wp:extent cx="6115050" cy="2524125"/>
            <wp:effectExtent l="0" t="0" r="0" b="9525"/>
            <wp:docPr id="233" name="Рисунок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BF8" w:rsidRPr="003C0E2D" w:rsidRDefault="009E7BF8" w:rsidP="003C0E2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3C0E2D" w:rsidRDefault="00DD27F6" w:rsidP="003C0E2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4.18 </w:t>
      </w:r>
      <w:r w:rsidR="00F918D6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–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F918D6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Диалог отображения классов на </w:t>
      </w:r>
      <w:r w:rsidR="002437AC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компонент</w:t>
      </w:r>
    </w:p>
    <w:p w:rsidR="009E7BF8" w:rsidRPr="003C0E2D" w:rsidRDefault="009E7BF8" w:rsidP="003C0E2D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3C0E2D" w:rsidRDefault="003C0E2D" w:rsidP="003C0E2D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</w:pPr>
      <w:r w:rsidRPr="00DD27F6">
        <w:rPr>
          <w:rFonts w:ascii="Times New Roman" w:hAnsi="Times New Roman" w:cs="Times New Roman"/>
          <w:i/>
          <w:sz w:val="28"/>
          <w:szCs w:val="28"/>
        </w:rPr>
        <w:t>Шаг 4</w:t>
      </w:r>
      <w:r w:rsidRPr="00DD27F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7BF8" w:rsidRPr="003C0E2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 xml:space="preserve">Выбор языка программирования для генерации текста программного кода и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у</w:t>
      </w:r>
      <w:r w:rsidR="009E7BF8" w:rsidRPr="003C0E2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становка свойств генерации программного кода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.</w:t>
      </w:r>
    </w:p>
    <w:p w:rsidR="003C0E2D" w:rsidRDefault="003C0E2D" w:rsidP="003C0E2D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sz w:val="28"/>
          <w:szCs w:val="28"/>
        </w:rPr>
        <w:t>Для выбора языка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в качестве языка реализации модели следует выполнить пункт главного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4C39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Options</w:t>
      </w:r>
      <w:proofErr w:type="spellEnd"/>
      <w:r w:rsidRPr="004C3913">
        <w:rPr>
          <w:rFonts w:ascii="Times New Roman" w:hAnsi="Times New Roman"/>
          <w:sz w:val="28"/>
          <w:szCs w:val="28"/>
        </w:rPr>
        <w:t>, в результате чего будет вызвано</w:t>
      </w:r>
      <w:bookmarkStart w:id="88" w:name="keyword60"/>
      <w:bookmarkEnd w:id="88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диалоговое окно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настройки параметров модели.</w:t>
      </w:r>
    </w:p>
    <w:p w:rsidR="003C0E2D" w:rsidRDefault="003C0E2D" w:rsidP="003C0E2D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sz w:val="28"/>
          <w:szCs w:val="28"/>
        </w:rPr>
        <w:t xml:space="preserve">На вкладке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Notation</w:t>
      </w:r>
      <w:proofErr w:type="spellEnd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в строке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Default</w:t>
      </w:r>
      <w:proofErr w:type="spellEnd"/>
      <w:r w:rsidRPr="004C391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Language</w:t>
      </w:r>
      <w:proofErr w:type="spellEnd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 xml:space="preserve">из вложенного списка следует выбрать язык </w:t>
      </w:r>
      <w:r w:rsidRPr="00C12DFE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r w:rsidRPr="004C3913">
        <w:rPr>
          <w:rFonts w:ascii="Times New Roman" w:hAnsi="Times New Roman"/>
          <w:sz w:val="28"/>
          <w:szCs w:val="28"/>
        </w:rPr>
        <w:t>.</w:t>
      </w:r>
    </w:p>
    <w:p w:rsidR="003C0E2D" w:rsidRPr="004C3913" w:rsidRDefault="003C0E2D" w:rsidP="003C0E2D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sz w:val="28"/>
          <w:szCs w:val="28"/>
        </w:rPr>
        <w:t>Если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какой-то причине языка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 xml:space="preserve">не оказалось во вложенном </w:t>
      </w:r>
      <w:r w:rsidRPr="004C3913">
        <w:rPr>
          <w:rFonts w:ascii="Times New Roman" w:hAnsi="Times New Roman"/>
          <w:sz w:val="28"/>
          <w:szCs w:val="28"/>
        </w:rPr>
        <w:lastRenderedPageBreak/>
        <w:t>списке, то следует убедиться в том, что этот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 xml:space="preserve">язык программирования </w:t>
      </w:r>
      <w:r w:rsidRPr="004C3913">
        <w:rPr>
          <w:rFonts w:ascii="Times New Roman" w:hAnsi="Times New Roman"/>
          <w:sz w:val="28"/>
          <w:szCs w:val="28"/>
        </w:rPr>
        <w:t>установлен в качестве расширения</w:t>
      </w:r>
      <w:bookmarkStart w:id="89" w:name="keyword67"/>
      <w:bookmarkEnd w:id="89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sz w:val="28"/>
          <w:szCs w:val="28"/>
        </w:rPr>
        <w:t>Rational</w:t>
      </w:r>
      <w:proofErr w:type="spellEnd"/>
      <w:r w:rsidRPr="004C39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sz w:val="28"/>
          <w:szCs w:val="28"/>
        </w:rPr>
        <w:t>Rose</w:t>
      </w:r>
      <w:proofErr w:type="spellEnd"/>
      <w:r>
        <w:rPr>
          <w:rFonts w:ascii="Times New Roman" w:hAnsi="Times New Roman"/>
          <w:sz w:val="28"/>
          <w:szCs w:val="28"/>
        </w:rPr>
        <w:t xml:space="preserve">, открыв </w:t>
      </w:r>
      <w:r w:rsidRPr="004C3913">
        <w:rPr>
          <w:rFonts w:ascii="Times New Roman" w:hAnsi="Times New Roman"/>
          <w:sz w:val="28"/>
          <w:szCs w:val="28"/>
        </w:rPr>
        <w:t>окно установленных расширений</w:t>
      </w:r>
      <w:r>
        <w:rPr>
          <w:rFonts w:ascii="Times New Roman" w:hAnsi="Times New Roman"/>
          <w:sz w:val="28"/>
          <w:szCs w:val="28"/>
        </w:rPr>
        <w:t xml:space="preserve"> с помощью пункта </w:t>
      </w:r>
      <w:r w:rsidRPr="004C3913">
        <w:rPr>
          <w:rFonts w:ascii="Times New Roman" w:hAnsi="Times New Roman"/>
          <w:sz w:val="28"/>
          <w:szCs w:val="28"/>
        </w:rPr>
        <w:t>главного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4C39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Add-Ins</w:t>
      </w:r>
      <w:proofErr w:type="spellEnd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Add-In</w:t>
      </w:r>
      <w:proofErr w:type="spellEnd"/>
      <w:r w:rsidRPr="004C391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Manager</w:t>
      </w:r>
      <w:proofErr w:type="spellEnd"/>
      <w:r>
        <w:rPr>
          <w:rFonts w:ascii="Times New Roman" w:hAnsi="Times New Roman"/>
          <w:sz w:val="28"/>
          <w:szCs w:val="28"/>
        </w:rPr>
        <w:t xml:space="preserve">. Поддержку языка в среде необходимо установить, </w:t>
      </w:r>
      <w:r w:rsidRPr="004C3913">
        <w:rPr>
          <w:rFonts w:ascii="Times New Roman" w:hAnsi="Times New Roman"/>
          <w:sz w:val="28"/>
          <w:szCs w:val="28"/>
        </w:rPr>
        <w:t>выстав</w:t>
      </w:r>
      <w:r>
        <w:rPr>
          <w:rFonts w:ascii="Times New Roman" w:hAnsi="Times New Roman"/>
          <w:sz w:val="28"/>
          <w:szCs w:val="28"/>
        </w:rPr>
        <w:t xml:space="preserve">ив </w:t>
      </w:r>
      <w:r w:rsidRPr="004C3913">
        <w:rPr>
          <w:rFonts w:ascii="Times New Roman" w:hAnsi="Times New Roman"/>
          <w:sz w:val="28"/>
          <w:szCs w:val="28"/>
        </w:rPr>
        <w:t>отметк</w:t>
      </w:r>
      <w:r>
        <w:rPr>
          <w:rFonts w:ascii="Times New Roman" w:hAnsi="Times New Roman"/>
          <w:sz w:val="28"/>
          <w:szCs w:val="28"/>
        </w:rPr>
        <w:t>у</w:t>
      </w:r>
      <w:r w:rsidRPr="004C3913">
        <w:rPr>
          <w:rFonts w:ascii="Times New Roman" w:hAnsi="Times New Roman"/>
          <w:sz w:val="28"/>
          <w:szCs w:val="28"/>
        </w:rPr>
        <w:t xml:space="preserve"> в строке с именем языка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ANSI C++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(рисунок 4.19)</w:t>
      </w:r>
      <w:r w:rsidRPr="004C3913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</w:t>
      </w:r>
      <w:r w:rsidRPr="004C3913">
        <w:rPr>
          <w:rFonts w:ascii="Times New Roman" w:hAnsi="Times New Roman"/>
          <w:sz w:val="28"/>
          <w:szCs w:val="28"/>
        </w:rPr>
        <w:t xml:space="preserve">осле </w:t>
      </w:r>
      <w:r>
        <w:rPr>
          <w:rFonts w:ascii="Times New Roman" w:hAnsi="Times New Roman"/>
          <w:sz w:val="28"/>
          <w:szCs w:val="28"/>
        </w:rPr>
        <w:t>этой настройки</w:t>
      </w:r>
      <w:r w:rsidRPr="004C391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среды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группа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доступных операций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>появится</w:t>
      </w:r>
      <w:bookmarkStart w:id="90" w:name="keyword71"/>
      <w:bookmarkEnd w:id="90"/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C3913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пункте </w:t>
      </w:r>
      <w:r w:rsidRPr="004C3913">
        <w:rPr>
          <w:rFonts w:ascii="Times New Roman" w:hAnsi="Times New Roman"/>
          <w:sz w:val="28"/>
          <w:szCs w:val="28"/>
        </w:rPr>
        <w:t>главно</w:t>
      </w:r>
      <w:bookmarkStart w:id="91" w:name="keyword73"/>
      <w:bookmarkEnd w:id="91"/>
      <w:r>
        <w:rPr>
          <w:rFonts w:ascii="Times New Roman" w:hAnsi="Times New Roman"/>
          <w:sz w:val="28"/>
          <w:szCs w:val="28"/>
        </w:rPr>
        <w:t>го</w:t>
      </w:r>
      <w:r w:rsidRPr="004C3913">
        <w:rPr>
          <w:rFonts w:ascii="Times New Roman" w:hAnsi="Times New Roman"/>
          <w:sz w:val="28"/>
          <w:szCs w:val="28"/>
        </w:rPr>
        <w:t xml:space="preserve"> </w:t>
      </w:r>
      <w:r w:rsidRPr="004C3913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4C391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4C3913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Pr="004C3913">
        <w:rPr>
          <w:rFonts w:ascii="Times New Roman" w:hAnsi="Times New Roman"/>
          <w:sz w:val="28"/>
          <w:szCs w:val="28"/>
        </w:rPr>
        <w:t>.</w:t>
      </w:r>
    </w:p>
    <w:p w:rsidR="003C0E2D" w:rsidRPr="004C3913" w:rsidRDefault="003C0E2D" w:rsidP="003C0E2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3C0E2D" w:rsidRPr="004C3913" w:rsidRDefault="003C0E2D" w:rsidP="003C0E2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AF4D1D6" wp14:editId="3D22CC85">
            <wp:extent cx="2532285" cy="2390775"/>
            <wp:effectExtent l="0" t="0" r="1905" b="0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57" cy="239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E2D" w:rsidRPr="004C3913" w:rsidRDefault="003C0E2D" w:rsidP="003C0E2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3C0E2D" w:rsidRPr="004C3913" w:rsidRDefault="003C0E2D" w:rsidP="003C0E2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sz w:val="28"/>
          <w:szCs w:val="28"/>
        </w:rPr>
        <w:t>Рисунок 4.19 - Окно установленных расширений</w:t>
      </w:r>
    </w:p>
    <w:p w:rsidR="003C0E2D" w:rsidRPr="003C0E2D" w:rsidRDefault="003C0E2D" w:rsidP="003C0E2D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9E7BF8" w:rsidRPr="003C0E2D" w:rsidRDefault="009E7BF8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После выбора </w:t>
      </w:r>
      <w:r w:rsidRPr="003C0E2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языка программирования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 умолчанию следует изменить язык реализации каждого из </w:t>
      </w:r>
      <w:r w:rsidRPr="003C0E2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компонентов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модели. </w:t>
      </w:r>
      <w:r w:rsidR="00A72CAC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вкладке </w:t>
      </w:r>
      <w:proofErr w:type="spellStart"/>
      <w:r w:rsidR="00A72CAC" w:rsidRPr="003C0E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General</w:t>
      </w:r>
      <w:proofErr w:type="spellEnd"/>
      <w:r w:rsidR="00A72CAC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окна спецификации свойств </w:t>
      </w:r>
      <w:r w:rsidR="00A72CAC" w:rsidRPr="003C0E2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компонента</w:t>
      </w:r>
      <w:r w:rsidR="00A72CAC"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следует изменить язык в строке </w:t>
      </w:r>
      <w:proofErr w:type="spellStart"/>
      <w:r w:rsidRPr="003C0E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Language</w:t>
      </w:r>
      <w:proofErr w:type="spellEnd"/>
      <w:r w:rsidR="00A72CA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 вложенного списка следует выбрать язык </w:t>
      </w:r>
      <w:r w:rsidRPr="003C0E2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ANSI C++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="00422228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</w:t>
      </w:r>
      <w:r w:rsidR="00422228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унок 4.20</w:t>
      </w:r>
      <w:r w:rsidRPr="003C0E2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).</w:t>
      </w:r>
    </w:p>
    <w:p w:rsidR="003C0E2D" w:rsidRPr="003C0E2D" w:rsidRDefault="003C0E2D" w:rsidP="0042222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3C0E2D" w:rsidRPr="003C0E2D" w:rsidRDefault="00422228" w:rsidP="0042222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724275" cy="2628900"/>
            <wp:effectExtent l="0" t="0" r="9525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E2D" w:rsidRPr="00422228" w:rsidRDefault="003C0E2D" w:rsidP="0042222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22228" w:rsidRPr="00422228" w:rsidRDefault="00422228" w:rsidP="0042222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422228">
        <w:rPr>
          <w:rFonts w:ascii="Times New Roman" w:hAnsi="Times New Roman"/>
          <w:sz w:val="28"/>
          <w:szCs w:val="28"/>
        </w:rPr>
        <w:t>Рисунок 4.</w:t>
      </w:r>
      <w:r>
        <w:rPr>
          <w:rFonts w:ascii="Times New Roman" w:hAnsi="Times New Roman"/>
          <w:sz w:val="28"/>
          <w:szCs w:val="28"/>
        </w:rPr>
        <w:t>20</w:t>
      </w:r>
      <w:r w:rsidRPr="004222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4222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Изменение языка реализации с помощью о</w:t>
      </w:r>
      <w:r w:rsidRPr="00422228">
        <w:rPr>
          <w:rFonts w:ascii="Times New Roman" w:hAnsi="Times New Roman"/>
          <w:sz w:val="28"/>
          <w:szCs w:val="28"/>
        </w:rPr>
        <w:t>кн</w:t>
      </w:r>
      <w:r>
        <w:rPr>
          <w:rFonts w:ascii="Times New Roman" w:hAnsi="Times New Roman"/>
          <w:sz w:val="28"/>
          <w:szCs w:val="28"/>
        </w:rPr>
        <w:t>а</w:t>
      </w:r>
      <w:r w:rsidRPr="004222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спецификации свойств компонента</w:t>
      </w:r>
    </w:p>
    <w:p w:rsidR="009E7BF8" w:rsidRDefault="009E7BF8" w:rsidP="00422228">
      <w:pPr>
        <w:widowControl w:val="0"/>
        <w:shd w:val="clear" w:color="auto" w:fill="FFFFFF"/>
        <w:tabs>
          <w:tab w:val="left" w:pos="720"/>
        </w:tabs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422228" w:rsidRDefault="00422228" w:rsidP="0042222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ar-SA"/>
        </w:rPr>
      </w:pPr>
      <w:r w:rsidRPr="00422228">
        <w:rPr>
          <w:rFonts w:ascii="Times New Roman" w:hAnsi="Times New Roman" w:cs="Times New Roman"/>
          <w:i/>
          <w:sz w:val="28"/>
          <w:szCs w:val="28"/>
        </w:rPr>
        <w:t xml:space="preserve">Шаг </w:t>
      </w:r>
      <w:r>
        <w:rPr>
          <w:rFonts w:ascii="Times New Roman" w:hAnsi="Times New Roman" w:cs="Times New Roman"/>
          <w:i/>
          <w:sz w:val="28"/>
          <w:szCs w:val="28"/>
        </w:rPr>
        <w:t>5.</w:t>
      </w:r>
      <w:r w:rsidRPr="00422228">
        <w:rPr>
          <w:rFonts w:ascii="Times New Roman" w:hAnsi="Times New Roman" w:cs="Times New Roman"/>
          <w:sz w:val="28"/>
          <w:szCs w:val="28"/>
        </w:rPr>
        <w:t xml:space="preserve"> </w:t>
      </w:r>
      <w:r w:rsidR="009E7BF8" w:rsidRPr="0042222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 xml:space="preserve">Выбор компонента и </w:t>
      </w:r>
      <w:r w:rsidRPr="0042222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г</w:t>
      </w:r>
      <w:r w:rsidR="009E7BF8" w:rsidRPr="0042222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енерация программного кода</w:t>
      </w:r>
      <w:r w:rsidRPr="0042222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ar-SA"/>
        </w:rPr>
        <w:t>.</w:t>
      </w:r>
    </w:p>
    <w:p w:rsidR="00A72CAC" w:rsidRDefault="009E7BF8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lastRenderedPageBreak/>
        <w:t xml:space="preserve">Для </w:t>
      </w:r>
      <w:r w:rsid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г</w:t>
      </w:r>
      <w:r w:rsidR="00422228"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енераци</w:t>
      </w:r>
      <w:r w:rsid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и</w:t>
      </w:r>
      <w:r w:rsidR="00422228"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программного кода</w:t>
      </w:r>
      <w:r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необходимо </w:t>
      </w:r>
      <w:r w:rsidR="00422228"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в браузере проекта </w:t>
      </w:r>
      <w:r w:rsid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выделить компонент и </w:t>
      </w:r>
      <w:r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выполнить операцию контекстного меню</w:t>
      </w:r>
      <w:r w:rsidR="00A72C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Pr="000B415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ANSI C++</w:t>
      </w:r>
      <w:r w:rsidR="00A72CAC" w:rsidRPr="000B4159">
        <w:rPr>
          <w:rFonts w:ascii="Times New Roman" w:eastAsia="Times New Roman" w:hAnsi="Times New Roman" w:cs="Times New Roman"/>
          <w:b/>
          <w:iCs/>
          <w:noProof/>
          <w:color w:val="000000"/>
          <w:sz w:val="28"/>
          <w:szCs w:val="28"/>
          <w:lang w:val="en-US" w:eastAsia="ru-RU"/>
        </w:rPr>
        <w:t>/</w:t>
      </w:r>
      <w:proofErr w:type="spellStart"/>
      <w:r w:rsidRPr="000B415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Generate</w:t>
      </w:r>
      <w:proofErr w:type="spellEnd"/>
      <w:r w:rsidRPr="000B415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 xml:space="preserve"> </w:t>
      </w:r>
      <w:proofErr w:type="spellStart"/>
      <w:r w:rsidRPr="000B415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Code</w:t>
      </w:r>
      <w:proofErr w:type="spellEnd"/>
      <w:r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(</w:t>
      </w:r>
      <w:r w:rsidR="00A72C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4.</w:t>
      </w:r>
      <w:r w:rsidR="000B41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21</w:t>
      </w:r>
      <w:r w:rsidRPr="0042222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).</w:t>
      </w:r>
    </w:p>
    <w:p w:rsidR="00A72CAC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A72CAC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  <w:lang w:eastAsia="ru-RU"/>
        </w:rPr>
        <w:drawing>
          <wp:inline distT="0" distB="0" distL="0" distR="0" wp14:anchorId="5415D81D" wp14:editId="6510C3FF">
            <wp:extent cx="6115050" cy="3524250"/>
            <wp:effectExtent l="0" t="0" r="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AC" w:rsidRPr="00F64478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A72CAC" w:rsidRPr="00F64478" w:rsidRDefault="000B4159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4.21 – Запуск процесса генерации кода</w:t>
      </w:r>
    </w:p>
    <w:p w:rsidR="00A72CAC" w:rsidRPr="00F64478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A72CAC" w:rsidRPr="00F64478" w:rsidRDefault="00A72CAC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Один раз откроется диалог, задающий спецификацию папки для сохранения результата генерации кода</w:t>
      </w:r>
      <w:r w:rsidR="000B4159"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</w:t>
      </w: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(рисунок </w:t>
      </w:r>
      <w:r w:rsidR="000B4159"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4.22</w:t>
      </w: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).</w:t>
      </w:r>
    </w:p>
    <w:p w:rsidR="00A72CAC" w:rsidRPr="00F64478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A72CAC" w:rsidRPr="00F64478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  <w:lang w:eastAsia="ru-RU"/>
        </w:rPr>
        <w:drawing>
          <wp:inline distT="0" distB="0" distL="0" distR="0" wp14:anchorId="63170FD5" wp14:editId="06C75A9D">
            <wp:extent cx="6115050" cy="2286000"/>
            <wp:effectExtent l="0" t="0" r="0" b="0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CAC" w:rsidRPr="00F64478" w:rsidRDefault="00A72CAC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0B4159" w:rsidRPr="00F64478" w:rsidRDefault="000B4159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4.22 – Диалог выбора папки сохранения результата</w:t>
      </w:r>
    </w:p>
    <w:p w:rsidR="000B4159" w:rsidRPr="00F64478" w:rsidRDefault="000B4159" w:rsidP="000B4159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9E7BF8" w:rsidRPr="00F64478" w:rsidRDefault="00F64478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Далее</w:t>
      </w:r>
      <w:r w:rsidR="009E7BF8"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будет открыто диалоговое окно с предложением выбора классов для генерации программного кода на выбранном языке программирования (</w:t>
      </w: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4.23</w:t>
      </w:r>
      <w:r w:rsidR="009E7BF8"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).</w:t>
      </w:r>
    </w:p>
    <w:p w:rsidR="009E7BF8" w:rsidRPr="00F64478" w:rsidRDefault="009E7BF8" w:rsidP="00F64478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F64478" w:rsidRDefault="009E7BF8" w:rsidP="00F64478">
      <w:pPr>
        <w:widowControl w:val="0"/>
        <w:shd w:val="clear" w:color="auto" w:fill="FFFFFF"/>
        <w:tabs>
          <w:tab w:val="left" w:pos="720"/>
        </w:tabs>
        <w:suppressAutoHyphens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F6447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  <w:t>.</w:t>
      </w:r>
      <w:r w:rsidR="00A72CAC" w:rsidRPr="00F6447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 wp14:anchorId="0147E079" wp14:editId="3D7B3BA7">
            <wp:extent cx="5514975" cy="3571875"/>
            <wp:effectExtent l="0" t="0" r="9525" b="9525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BF8" w:rsidRPr="00F64478" w:rsidRDefault="009E7BF8" w:rsidP="00F64478">
      <w:pPr>
        <w:widowControl w:val="0"/>
        <w:shd w:val="clear" w:color="auto" w:fill="FFFFFF"/>
        <w:tabs>
          <w:tab w:val="left" w:pos="720"/>
        </w:tabs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9E7BF8" w:rsidRPr="00F64478" w:rsidRDefault="00F64478" w:rsidP="00F64478">
      <w:pPr>
        <w:widowControl w:val="0"/>
        <w:shd w:val="clear" w:color="auto" w:fill="FFFFFF"/>
        <w:tabs>
          <w:tab w:val="left" w:pos="720"/>
        </w:tabs>
        <w:suppressAutoHyphens/>
        <w:jc w:val="center"/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</w:pPr>
      <w:r w:rsidRPr="00F6447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Рисунок 4.</w:t>
      </w:r>
      <w:r w:rsidRPr="00DF5CC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23</w:t>
      </w:r>
      <w:r w:rsidR="009E7BF8" w:rsidRPr="00DF5C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DF5C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9E7BF8" w:rsidRPr="00DF5C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F64478"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  <w:t>Выбор классов для г</w:t>
      </w:r>
      <w:r w:rsidR="009E7BF8" w:rsidRPr="00F64478"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  <w:t>енераци</w:t>
      </w:r>
      <w:r w:rsidRPr="00F64478"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  <w:t>и</w:t>
      </w:r>
      <w:r w:rsidR="009E7BF8" w:rsidRPr="00F64478"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  <w:t xml:space="preserve"> программного кода</w:t>
      </w:r>
    </w:p>
    <w:p w:rsidR="009E7BF8" w:rsidRPr="005D36A0" w:rsidRDefault="009E7BF8" w:rsidP="00F64478">
      <w:pPr>
        <w:widowControl w:val="0"/>
        <w:shd w:val="clear" w:color="auto" w:fill="FFFFFF"/>
        <w:tabs>
          <w:tab w:val="left" w:pos="720"/>
        </w:tabs>
        <w:suppressAutoHyphens/>
        <w:jc w:val="center"/>
        <w:rPr>
          <w:rFonts w:ascii="Times New Roman" w:eastAsia="MS Mincho" w:hAnsi="Times New Roman" w:cs="Times New Roman"/>
          <w:color w:val="000000"/>
          <w:sz w:val="28"/>
          <w:szCs w:val="28"/>
          <w:lang w:eastAsia="he-IL" w:bidi="he-IL"/>
        </w:rPr>
      </w:pPr>
    </w:p>
    <w:p w:rsidR="009E7BF8" w:rsidRPr="005D36A0" w:rsidRDefault="009E7BF8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После выбора соответствующих классов и нажатия кнопки OK программа IBM </w:t>
      </w:r>
      <w:proofErr w:type="spellStart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Rational</w:t>
      </w:r>
      <w:proofErr w:type="spellEnd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proofErr w:type="spellStart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Rose</w:t>
      </w:r>
      <w:proofErr w:type="spellEnd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выполняет </w:t>
      </w:r>
      <w:proofErr w:type="spellStart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кодогенерацию</w:t>
      </w:r>
      <w:proofErr w:type="spellEnd"/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.</w:t>
      </w:r>
    </w:p>
    <w:p w:rsidR="009E7BF8" w:rsidRPr="005D36A0" w:rsidRDefault="009E7BF8" w:rsidP="009E7BF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просмотра и редактирования созданных файлов с текстом программного кода на языке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ANSI C++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5D36A0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выбранного </w:t>
      </w:r>
      <w:r w:rsidR="005D36A0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класса</w:t>
      </w:r>
      <w:r w:rsidR="005D36A0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браузере проекта 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предназначен встроенный текстовый редактор, который можно открыть </w:t>
      </w:r>
      <w:r w:rsidR="003C6E42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пункт</w:t>
      </w:r>
      <w:r w:rsid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ом</w:t>
      </w:r>
      <w:r w:rsidR="003C6E42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главного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меню</w:t>
      </w:r>
      <w:r w:rsidR="00DF5CCA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3C6E42"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Tools</w:t>
      </w:r>
      <w:r w:rsidR="003C6E42"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/</w:t>
      </w:r>
      <w:r w:rsidRPr="005D36A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ANSI C++</w:t>
      </w:r>
      <w:r w:rsidR="00DF5CCA" w:rsidRPr="005D36A0">
        <w:rPr>
          <w:rFonts w:ascii="Times New Roman" w:eastAsia="Times New Roman" w:hAnsi="Times New Roman" w:cs="Times New Roman"/>
          <w:b/>
          <w:iCs/>
          <w:noProof/>
          <w:color w:val="000000"/>
          <w:sz w:val="28"/>
          <w:szCs w:val="28"/>
          <w:lang w:eastAsia="ru-RU"/>
        </w:rPr>
        <w:t>/</w:t>
      </w:r>
      <w:proofErr w:type="spellStart"/>
      <w:r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Browse</w:t>
      </w:r>
      <w:proofErr w:type="spellEnd"/>
      <w:r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spellStart"/>
      <w:r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Header</w:t>
      </w:r>
      <w:proofErr w:type="spellEnd"/>
      <w:r w:rsidR="00DF5CCA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3C6E42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росмотреть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заголовочный файл</w:t>
      </w:r>
      <w:r w:rsid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</w:t>
      </w:r>
      <w:r w:rsidR="003C6E42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</w:t>
      </w:r>
      <w:r w:rsidR="003C6E42"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Tools</w:t>
      </w:r>
      <w:r w:rsidR="003C6E42" w:rsidRPr="005D3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/</w:t>
      </w:r>
      <w:r w:rsidRPr="005D36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ANSI C++</w:t>
      </w:r>
      <w:r w:rsidR="005D36A0" w:rsidRPr="005D36A0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t>/</w:t>
      </w:r>
      <w:proofErr w:type="spellStart"/>
      <w:r w:rsidRPr="005D36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Browse</w:t>
      </w:r>
      <w:proofErr w:type="spellEnd"/>
      <w:r w:rsidRPr="005D36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Pr="005D36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Body</w:t>
      </w:r>
      <w:proofErr w:type="spellEnd"/>
      <w:r w:rsidR="003C6E42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росмотреть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файл реализации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E7BF8" w:rsidRDefault="005D36A0" w:rsidP="005D36A0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</w:t>
      </w:r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ля 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каждо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класс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а,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реализованно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="009E7BF8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компонент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ом</w:t>
      </w:r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="009E7BF8" w:rsidRPr="005D36A0">
        <w:rPr>
          <w:rFonts w:ascii="Times New Roman" w:eastAsia="Times New Roman" w:hAnsi="Times New Roman" w:cs="Courier New"/>
          <w:b/>
          <w:color w:val="000000"/>
          <w:sz w:val="28"/>
          <w:szCs w:val="28"/>
          <w:lang w:eastAsia="ar-SA"/>
        </w:rPr>
        <w:t>MainPaint</w:t>
      </w:r>
      <w:proofErr w:type="spellEnd"/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будет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здано </w:t>
      </w:r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2 файла с текстом кода на языке </w:t>
      </w:r>
      <w:r w:rsidR="009E7BF8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ANSI C++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: </w:t>
      </w:r>
      <w:r w:rsidR="009E7BF8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заголовочный файл</w:t>
      </w:r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r w:rsidR="009E7BF8" w:rsidRPr="00DE56E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ar-SA"/>
        </w:rPr>
        <w:t>h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="009E7BF8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файл реализации</w:t>
      </w:r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proofErr w:type="spellStart"/>
      <w:r w:rsidR="009E7BF8" w:rsidRPr="00DE56E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ar-SA"/>
        </w:rPr>
        <w:t>cpp</w:t>
      </w:r>
      <w:proofErr w:type="spellEnd"/>
      <w:r w:rsidR="009E7BF8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Список сгенерированных файлов представлен на рисунке 4.24.</w:t>
      </w:r>
    </w:p>
    <w:p w:rsidR="005D36A0" w:rsidRPr="005D36A0" w:rsidRDefault="005D36A0" w:rsidP="005D36A0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E7BF8" w:rsidRPr="005D36A0" w:rsidRDefault="005D36A0" w:rsidP="005D36A0">
      <w:pPr>
        <w:widowControl w:val="0"/>
        <w:shd w:val="clear" w:color="auto" w:fill="FFFFFF"/>
        <w:tabs>
          <w:tab w:val="left" w:pos="6433"/>
        </w:tabs>
        <w:suppressAutoHyphens/>
        <w:jc w:val="center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val="en-US" w:eastAsia="ar-SA"/>
        </w:rPr>
      </w:pPr>
      <w:r>
        <w:rPr>
          <w:rFonts w:ascii="Verdana" w:eastAsia="Times New Roman" w:hAnsi="Verdana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398207" cy="1581150"/>
            <wp:effectExtent l="0" t="0" r="254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025" cy="15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BF8" w:rsidRPr="005D36A0" w:rsidRDefault="009E7BF8" w:rsidP="005D36A0">
      <w:pPr>
        <w:widowControl w:val="0"/>
        <w:shd w:val="clear" w:color="auto" w:fill="FFFFFF"/>
        <w:tabs>
          <w:tab w:val="left" w:pos="6433"/>
        </w:tabs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9E7BF8" w:rsidRPr="005D36A0" w:rsidRDefault="009E7BF8" w:rsidP="005D36A0">
      <w:pPr>
        <w:widowControl w:val="0"/>
        <w:shd w:val="clear" w:color="auto" w:fill="FFFFFF"/>
        <w:tabs>
          <w:tab w:val="left" w:pos="6433"/>
        </w:tabs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Рис</w:t>
      </w:r>
      <w:r w:rsid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унок</w:t>
      </w:r>
      <w:r w:rsidRP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4.2</w:t>
      </w:r>
      <w:r w:rsid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4</w:t>
      </w:r>
      <w:r w:rsidRP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5D36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–</w:t>
      </w:r>
      <w:r w:rsidRPr="005D36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</w:t>
      </w:r>
      <w:r w:rsid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писок с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генерированны</w:t>
      </w:r>
      <w:r w:rsid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х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файл</w:t>
      </w:r>
      <w:r w:rsid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ов</w:t>
      </w:r>
    </w:p>
    <w:p w:rsidR="005D36A0" w:rsidRPr="00DE56E6" w:rsidRDefault="005D36A0" w:rsidP="005D36A0">
      <w:pPr>
        <w:widowControl w:val="0"/>
        <w:shd w:val="clear" w:color="auto" w:fill="FFFFFF"/>
        <w:tabs>
          <w:tab w:val="left" w:pos="6433"/>
        </w:tabs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DB4156" w:rsidRPr="00DB4156" w:rsidRDefault="00DB4156" w:rsidP="00DE56E6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Ниже приводятся исходные тексты сгенерированных файлов.</w:t>
      </w:r>
    </w:p>
    <w:p w:rsidR="00DE56E6" w:rsidRPr="00DE56E6" w:rsidRDefault="00DE56E6" w:rsidP="00DE56E6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Сгенерированный код - файл </w:t>
      </w:r>
      <w:r w:rsidRPr="00DE56E6">
        <w:rPr>
          <w:rFonts w:ascii="Times New Roman" w:hAnsi="Times New Roman" w:cs="Times New Roman"/>
          <w:sz w:val="28"/>
          <w:szCs w:val="28"/>
          <w:lang w:val="en-US"/>
        </w:rPr>
        <w:t>Figure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.</w:t>
      </w:r>
      <w:proofErr w:type="spellStart"/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cpp</w:t>
      </w:r>
      <w:proofErr w:type="spellEnd"/>
    </w:p>
    <w:p w:rsidR="00DE56E6" w:rsidRPr="00A55DF9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</w:rPr>
      </w:pPr>
      <w:r w:rsidRPr="00A55DF9">
        <w:rPr>
          <w:rFonts w:ascii="Consolas" w:hAnsi="Consolas" w:cs="Consolas"/>
          <w:color w:val="0000FF"/>
          <w:sz w:val="26"/>
          <w:szCs w:val="26"/>
        </w:rPr>
        <w:t>#</w:t>
      </w:r>
      <w:r w:rsidRPr="00DE56E6">
        <w:rPr>
          <w:rFonts w:ascii="Consolas" w:hAnsi="Consolas" w:cs="Consolas"/>
          <w:color w:val="0000FF"/>
          <w:sz w:val="26"/>
          <w:szCs w:val="26"/>
          <w:lang w:val="en-US"/>
        </w:rPr>
        <w:t>include</w:t>
      </w:r>
      <w:r w:rsidRPr="00A55DF9">
        <w:rPr>
          <w:rFonts w:ascii="Consolas" w:hAnsi="Consolas" w:cs="Consolas"/>
          <w:sz w:val="26"/>
          <w:szCs w:val="26"/>
        </w:rPr>
        <w:t xml:space="preserve"> </w:t>
      </w:r>
      <w:r w:rsidRPr="00A55DF9">
        <w:rPr>
          <w:rFonts w:ascii="Consolas" w:hAnsi="Consolas" w:cs="Consolas"/>
          <w:color w:val="A31515"/>
          <w:sz w:val="26"/>
          <w:szCs w:val="26"/>
        </w:rPr>
        <w:t>"</w:t>
      </w:r>
      <w:r w:rsidRPr="00DE56E6">
        <w:rPr>
          <w:rFonts w:ascii="Consolas" w:hAnsi="Consolas" w:cs="Consolas"/>
          <w:color w:val="A31515"/>
          <w:sz w:val="26"/>
          <w:szCs w:val="26"/>
          <w:lang w:val="en-US"/>
        </w:rPr>
        <w:t>Figure</w:t>
      </w:r>
      <w:r w:rsidRPr="00A55DF9">
        <w:rPr>
          <w:rFonts w:ascii="Consolas" w:hAnsi="Consolas" w:cs="Consolas"/>
          <w:color w:val="A31515"/>
          <w:sz w:val="26"/>
          <w:szCs w:val="26"/>
        </w:rPr>
        <w:t>.</w:t>
      </w:r>
      <w:r w:rsidRPr="00DE56E6">
        <w:rPr>
          <w:rFonts w:ascii="Consolas" w:hAnsi="Consolas" w:cs="Consolas"/>
          <w:color w:val="A31515"/>
          <w:sz w:val="26"/>
          <w:szCs w:val="26"/>
          <w:lang w:val="en-US"/>
        </w:rPr>
        <w:t>h</w:t>
      </w:r>
      <w:r w:rsidRPr="00A55DF9">
        <w:rPr>
          <w:rFonts w:ascii="Consolas" w:hAnsi="Consolas" w:cs="Consolas"/>
          <w:color w:val="A31515"/>
          <w:sz w:val="26"/>
          <w:szCs w:val="26"/>
        </w:rPr>
        <w:t>"</w:t>
      </w:r>
    </w:p>
    <w:p w:rsidR="00DE56E6" w:rsidRPr="00A55DF9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</w:rPr>
      </w:pP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=565C372A01F8</w:t>
      </w: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Figure::</w:t>
      </w:r>
      <w:proofErr w:type="spellStart"/>
      <w:proofErr w:type="gramStart"/>
      <w:r w:rsidRPr="00DE56E6">
        <w:rPr>
          <w:rFonts w:ascii="Consolas" w:hAnsi="Consolas" w:cs="Consolas"/>
          <w:sz w:val="26"/>
          <w:szCs w:val="26"/>
          <w:lang w:val="en-US"/>
        </w:rPr>
        <w:t>makePoint</w:t>
      </w:r>
      <w:proofErr w:type="spellEnd"/>
      <w:r w:rsidRPr="00DE56E6">
        <w:rPr>
          <w:rFonts w:ascii="Consolas" w:hAnsi="Consolas" w:cs="Consolas"/>
          <w:sz w:val="26"/>
          <w:szCs w:val="26"/>
          <w:lang w:val="en-US"/>
        </w:rPr>
        <w:t>()</w:t>
      </w:r>
      <w:proofErr w:type="gramEnd"/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{</w:t>
      </w: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}</w:t>
      </w: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DE56E6">
        <w:rPr>
          <w:rFonts w:ascii="Consolas" w:hAnsi="Consolas" w:cs="Consolas"/>
          <w:color w:val="008000"/>
          <w:sz w:val="26"/>
          <w:szCs w:val="26"/>
          <w:lang w:val="en-US"/>
        </w:rPr>
        <w:t>=565C3736005E</w:t>
      </w: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Figure::</w:t>
      </w:r>
      <w:proofErr w:type="spellStart"/>
      <w:proofErr w:type="gramStart"/>
      <w:r w:rsidRPr="00DE56E6">
        <w:rPr>
          <w:rFonts w:ascii="Consolas" w:hAnsi="Consolas" w:cs="Consolas"/>
          <w:sz w:val="26"/>
          <w:szCs w:val="26"/>
          <w:lang w:val="en-US"/>
        </w:rPr>
        <w:t>makeLine</w:t>
      </w:r>
      <w:proofErr w:type="spellEnd"/>
      <w:r w:rsidRPr="00DE56E6">
        <w:rPr>
          <w:rFonts w:ascii="Consolas" w:hAnsi="Consolas" w:cs="Consolas"/>
          <w:sz w:val="26"/>
          <w:szCs w:val="26"/>
          <w:lang w:val="en-US"/>
        </w:rPr>
        <w:t>()</w:t>
      </w:r>
      <w:proofErr w:type="gramEnd"/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{</w:t>
      </w:r>
    </w:p>
    <w:p w:rsidR="00DE56E6" w:rsidRPr="00DE56E6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DE56E6">
        <w:rPr>
          <w:rFonts w:ascii="Consolas" w:hAnsi="Consolas" w:cs="Consolas"/>
          <w:sz w:val="26"/>
          <w:szCs w:val="26"/>
          <w:lang w:val="en-US"/>
        </w:rPr>
        <w:t>}</w:t>
      </w:r>
    </w:p>
    <w:p w:rsidR="009E7BF8" w:rsidRDefault="00DE56E6" w:rsidP="00DE56E6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proofErr w:type="spellStart"/>
      <w:r w:rsidRPr="00DE56E6">
        <w:rPr>
          <w:rFonts w:ascii="Times New Roman" w:hAnsi="Times New Roman" w:cs="Times New Roman"/>
          <w:sz w:val="28"/>
          <w:szCs w:val="28"/>
          <w:lang w:val="en-US"/>
        </w:rPr>
        <w:t>Figure</w:t>
      </w:r>
      <w:r w:rsidRPr="00DE56E6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h</w:t>
      </w:r>
      <w:proofErr w:type="spellEnd"/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ifndef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FIGURE_H_HEADER_INCLUDED_A9A3AECE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#define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FIGURE_H_HEADER_INCLUDED_A9A3AECE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=565C343F0152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class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Figure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</w:t>
      </w: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: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=565C372A01F8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makePoint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);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=565C3736005E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makeLine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);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};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color w:val="008000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endif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/* FIGURE_H_HEADER_INCLUDED_A9A3AECE */</w:t>
      </w:r>
    </w:p>
    <w:p w:rsidR="00DE56E6" w:rsidRDefault="00DE56E6" w:rsidP="00DE56E6">
      <w:pPr>
        <w:widowControl w:val="0"/>
        <w:shd w:val="clear" w:color="auto" w:fill="FFFFFF"/>
        <w:suppressAutoHyphens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</w:p>
    <w:p w:rsidR="00DE56E6" w:rsidRPr="00A501C8" w:rsidRDefault="00DE56E6" w:rsidP="00DE56E6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="00A501C8" w:rsidRPr="00A501C8">
        <w:rPr>
          <w:rFonts w:ascii="Times New Roman" w:hAnsi="Times New Roman" w:cs="Times New Roman"/>
          <w:sz w:val="28"/>
          <w:szCs w:val="28"/>
          <w:lang w:val="en-US"/>
        </w:rPr>
        <w:t>FigureItem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.cpp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FigureItem.h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=565C375A0270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FigureItem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::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moveBy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X, 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Y)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DE56E6" w:rsidRPr="00A501C8" w:rsidRDefault="00DE56E6" w:rsidP="00DE56E6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proofErr w:type="spellStart"/>
      <w:r w:rsidRPr="00A501C8">
        <w:rPr>
          <w:rFonts w:ascii="Times New Roman" w:hAnsi="Times New Roman" w:cs="Times New Roman"/>
          <w:sz w:val="28"/>
          <w:szCs w:val="28"/>
          <w:lang w:val="en-US"/>
        </w:rPr>
        <w:t>FigureItem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h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ifndef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FIGUREITEM_H_HEADER_INCLUDED_A9A3C731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#define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FIGUREITEM_H_HEADER_INCLUDED_A9A3C731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=565C3454035A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class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FigureItem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</w:t>
      </w: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: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=565C375A0270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lastRenderedPageBreak/>
        <w:t xml:space="preserve">    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moveBy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X, 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Y);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color w:val="008000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endif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/* FIGUREITEM_H_HEADER_INCLUDED_A9A3C731 */</w:t>
      </w:r>
    </w:p>
    <w:p w:rsidR="00DE56E6" w:rsidRDefault="00DE56E6" w:rsidP="00DE56E6">
      <w:pPr>
        <w:widowControl w:val="0"/>
        <w:shd w:val="clear" w:color="auto" w:fill="FFFFFF"/>
        <w:suppressAutoHyphens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</w:p>
    <w:p w:rsidR="00A501C8" w:rsidRPr="00A501C8" w:rsidRDefault="00A501C8" w:rsidP="00A501C8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hAnsi="Times New Roman" w:cs="Times New Roman"/>
          <w:sz w:val="28"/>
          <w:szCs w:val="28"/>
          <w:lang w:val="en-US"/>
        </w:rPr>
        <w:t>Line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.cpp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Line.h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=565C387C0357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Point Line::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getP1()</w:t>
      </w:r>
      <w:proofErr w:type="gram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=565C38E103CF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Point Line::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getP2()</w:t>
      </w:r>
      <w:proofErr w:type="gram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=565C38FD0307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Line::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setP1(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Point P)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=565C392A0041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Line::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setP2(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Point P)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proofErr w:type="spellStart"/>
      <w:r w:rsidRPr="00A501C8">
        <w:rPr>
          <w:rFonts w:ascii="Times New Roman" w:hAnsi="Times New Roman" w:cs="Times New Roman"/>
          <w:sz w:val="28"/>
          <w:szCs w:val="28"/>
          <w:lang w:val="en-US"/>
        </w:rPr>
        <w:t>Line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h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ifndef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LINE_H_HEADER_INCLUDED_A9A3DE32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#define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LINE_H_HEADER_INCLUDED_A9A3DE32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FigureItem.h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Point.h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=565C347600A8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class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Line : </w:t>
      </w: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FigureItem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</w:t>
      </w: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: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=565C387C0357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Point 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getP1(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=565C38E103CF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Point 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getP2(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=565C38FD0307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setP1(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Point P);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=565C392A0041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lastRenderedPageBreak/>
        <w:t xml:space="preserve">    </w:t>
      </w:r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setP2(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Point P);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color w:val="008000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endif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/* LINE_H_HEADER_INCLUDED_A9A3DE32 */</w:t>
      </w:r>
    </w:p>
    <w:p w:rsidR="00A501C8" w:rsidRDefault="00A501C8" w:rsidP="00DE56E6">
      <w:pPr>
        <w:widowControl w:val="0"/>
        <w:shd w:val="clear" w:color="auto" w:fill="FFFFFF"/>
        <w:suppressAutoHyphens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</w:p>
    <w:p w:rsidR="00A501C8" w:rsidRPr="00A501C8" w:rsidRDefault="00A501C8" w:rsidP="00A501C8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hAnsi="Times New Roman" w:cs="Times New Roman"/>
          <w:sz w:val="28"/>
          <w:szCs w:val="28"/>
          <w:lang w:val="en-US"/>
        </w:rPr>
        <w:t>Point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.cpp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Point.h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=565C37B90202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spellStart"/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Point::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getX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=565C37CF002C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spellStart"/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Point::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getY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=565C37ED00A4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Point::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setX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X)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=565C380D036A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Point::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Y)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}</w:t>
      </w:r>
    </w:p>
    <w:p w:rsidR="00A501C8" w:rsidRPr="00A501C8" w:rsidRDefault="00A501C8" w:rsidP="00A501C8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proofErr w:type="spellStart"/>
      <w:r w:rsidRPr="00A501C8">
        <w:rPr>
          <w:rFonts w:ascii="Times New Roman" w:hAnsi="Times New Roman" w:cs="Times New Roman"/>
          <w:sz w:val="28"/>
          <w:szCs w:val="28"/>
          <w:lang w:val="en-US"/>
        </w:rPr>
        <w:t>Point</w:t>
      </w:r>
      <w:r w:rsidRPr="00A501C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h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ifndef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POINT_H_HEADER_INCLUDED_A9A3DE61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#define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POINT_H_HEADER_INCLUDED_A9A3DE61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#include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  <w:proofErr w:type="spellStart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FigureItem.h</w:t>
      </w:r>
      <w:proofErr w:type="spellEnd"/>
      <w:r w:rsidRPr="00A501C8">
        <w:rPr>
          <w:rFonts w:ascii="Consolas" w:hAnsi="Consolas" w:cs="Consolas"/>
          <w:color w:val="A31515"/>
          <w:sz w:val="26"/>
          <w:szCs w:val="26"/>
          <w:lang w:val="en-US"/>
        </w:rPr>
        <w:t>"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=565C3466038C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class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Point : </w:t>
      </w: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FigureItem</w:t>
      </w:r>
      <w:proofErr w:type="spellEnd"/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>{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</w:t>
      </w:r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>: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=565C37B90202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getX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=565C37CF002C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A501C8">
        <w:rPr>
          <w:rFonts w:ascii="Consolas" w:hAnsi="Consolas" w:cs="Consolas"/>
          <w:sz w:val="26"/>
          <w:szCs w:val="26"/>
          <w:lang w:val="en-US"/>
        </w:rPr>
        <w:t>getY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=565C37ED00A4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setX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X);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=565C380D036A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A501C8">
        <w:rPr>
          <w:rFonts w:ascii="Consolas" w:hAnsi="Consolas" w:cs="Consolas"/>
          <w:sz w:val="26"/>
          <w:szCs w:val="26"/>
          <w:lang w:val="en-US"/>
        </w:rPr>
        <w:t>setY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>(</w:t>
      </w:r>
      <w:proofErr w:type="spellStart"/>
      <w:proofErr w:type="gramEnd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Y);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A501C8">
        <w:rPr>
          <w:rFonts w:ascii="Consolas" w:hAnsi="Consolas" w:cs="Consolas"/>
          <w:sz w:val="26"/>
          <w:szCs w:val="26"/>
          <w:lang w:val="en-US"/>
        </w:rPr>
        <w:lastRenderedPageBreak/>
        <w:t>};</w:t>
      </w:r>
    </w:p>
    <w:p w:rsidR="00A501C8" w:rsidRPr="00A501C8" w:rsidRDefault="00A501C8" w:rsidP="00A501C8">
      <w:pPr>
        <w:autoSpaceDE w:val="0"/>
        <w:autoSpaceDN w:val="0"/>
        <w:adjustRightInd w:val="0"/>
        <w:rPr>
          <w:rFonts w:ascii="Consolas" w:hAnsi="Consolas" w:cs="Consolas"/>
          <w:color w:val="008000"/>
          <w:sz w:val="26"/>
          <w:szCs w:val="26"/>
          <w:lang w:val="en-US"/>
        </w:rPr>
      </w:pPr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A501C8">
        <w:rPr>
          <w:rFonts w:ascii="Consolas" w:hAnsi="Consolas" w:cs="Consolas"/>
          <w:color w:val="0000FF"/>
          <w:sz w:val="26"/>
          <w:szCs w:val="26"/>
          <w:lang w:val="en-US"/>
        </w:rPr>
        <w:t>endif</w:t>
      </w:r>
      <w:proofErr w:type="spellEnd"/>
      <w:r w:rsidRPr="00A501C8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A501C8">
        <w:rPr>
          <w:rFonts w:ascii="Consolas" w:hAnsi="Consolas" w:cs="Consolas"/>
          <w:color w:val="008000"/>
          <w:sz w:val="26"/>
          <w:szCs w:val="26"/>
          <w:lang w:val="en-US"/>
        </w:rPr>
        <w:t>/* POINT_H_HEADER_INCLUDED_A9A3DE61 */</w:t>
      </w:r>
    </w:p>
    <w:p w:rsidR="00DE56E6" w:rsidRDefault="00DE56E6" w:rsidP="00DE56E6">
      <w:pPr>
        <w:widowControl w:val="0"/>
        <w:shd w:val="clear" w:color="auto" w:fill="FFFFFF"/>
        <w:tabs>
          <w:tab w:val="left" w:pos="6433"/>
        </w:tabs>
        <w:suppressAutoHyphens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C2EE9" w:rsidRDefault="003C2EE9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E53B8">
        <w:rPr>
          <w:rFonts w:ascii="Times New Roman" w:hAnsi="Times New Roman"/>
          <w:sz w:val="28"/>
          <w:szCs w:val="28"/>
        </w:rPr>
        <w:t>4.</w:t>
      </w:r>
      <w:r w:rsidR="00200560">
        <w:rPr>
          <w:rFonts w:ascii="Times New Roman" w:hAnsi="Times New Roman"/>
          <w:sz w:val="28"/>
          <w:szCs w:val="28"/>
        </w:rPr>
        <w:t>4</w:t>
      </w:r>
      <w:r w:rsidRPr="00CE53B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Pr="00CE53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Второй пример генерации программного кода использует </w:t>
      </w:r>
      <w:r>
        <w:rPr>
          <w:rFonts w:ascii="Times New Roman" w:hAnsi="Times New Roman"/>
          <w:sz w:val="28"/>
          <w:szCs w:val="28"/>
          <w:lang w:val="en-US"/>
        </w:rPr>
        <w:t>UML</w:t>
      </w:r>
      <w:r w:rsidRPr="003C2EE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модель </w:t>
      </w:r>
      <w:r w:rsidRPr="003C2EE9">
        <w:rPr>
          <w:rFonts w:ascii="Times New Roman" w:hAnsi="Times New Roman"/>
          <w:b/>
          <w:sz w:val="28"/>
          <w:szCs w:val="28"/>
        </w:rPr>
        <w:t>Банкомат</w:t>
      </w:r>
      <w:r>
        <w:rPr>
          <w:rFonts w:ascii="Times New Roman" w:hAnsi="Times New Roman"/>
          <w:sz w:val="28"/>
          <w:szCs w:val="28"/>
        </w:rPr>
        <w:t>.</w:t>
      </w:r>
    </w:p>
    <w:p w:rsidR="002971E7" w:rsidRDefault="00123B43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123B43">
        <w:rPr>
          <w:rFonts w:ascii="Times New Roman" w:hAnsi="Times New Roman"/>
          <w:i/>
          <w:sz w:val="28"/>
          <w:szCs w:val="28"/>
        </w:rPr>
        <w:t>Шаг 1.</w:t>
      </w:r>
      <w:r w:rsidRPr="00123B43">
        <w:rPr>
          <w:rFonts w:ascii="Times New Roman" w:hAnsi="Times New Roman"/>
          <w:sz w:val="28"/>
          <w:szCs w:val="28"/>
        </w:rPr>
        <w:t xml:space="preserve"> </w:t>
      </w:r>
      <w:r w:rsidR="00026EC3" w:rsidRPr="00123B43">
        <w:rPr>
          <w:rFonts w:ascii="Times New Roman" w:hAnsi="Times New Roman"/>
          <w:sz w:val="28"/>
          <w:szCs w:val="28"/>
        </w:rPr>
        <w:t>Поскольку язык</w:t>
      </w:r>
      <w:bookmarkStart w:id="92" w:name="keyword21"/>
      <w:bookmarkEnd w:id="92"/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123B43">
        <w:rPr>
          <w:rStyle w:val="keyword"/>
          <w:rFonts w:ascii="Times New Roman" w:hAnsi="Times New Roman"/>
          <w:iCs/>
          <w:sz w:val="28"/>
          <w:szCs w:val="28"/>
        </w:rPr>
        <w:t>ANSI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123B43">
        <w:rPr>
          <w:rFonts w:ascii="Times New Roman" w:hAnsi="Times New Roman"/>
          <w:sz w:val="28"/>
          <w:szCs w:val="28"/>
        </w:rPr>
        <w:t>С++ не допускает использовани</w:t>
      </w:r>
      <w:r w:rsidR="002971E7">
        <w:rPr>
          <w:rFonts w:ascii="Times New Roman" w:hAnsi="Times New Roman"/>
          <w:sz w:val="28"/>
          <w:szCs w:val="28"/>
        </w:rPr>
        <w:t>я</w:t>
      </w:r>
      <w:r w:rsidR="00026EC3" w:rsidRPr="00123B43">
        <w:rPr>
          <w:rFonts w:ascii="Times New Roman" w:hAnsi="Times New Roman"/>
          <w:sz w:val="28"/>
          <w:szCs w:val="28"/>
        </w:rPr>
        <w:t xml:space="preserve"> кириллицы </w:t>
      </w:r>
      <w:r w:rsidR="00C12DFE">
        <w:rPr>
          <w:rFonts w:ascii="Times New Roman" w:hAnsi="Times New Roman"/>
          <w:sz w:val="28"/>
          <w:szCs w:val="28"/>
        </w:rPr>
        <w:t>при задании</w:t>
      </w:r>
      <w:r w:rsidR="00026EC3" w:rsidRPr="00123B43">
        <w:rPr>
          <w:rFonts w:ascii="Times New Roman" w:hAnsi="Times New Roman"/>
          <w:sz w:val="28"/>
          <w:szCs w:val="28"/>
        </w:rPr>
        <w:t xml:space="preserve"> им</w:t>
      </w:r>
      <w:r w:rsidRPr="00123B43">
        <w:rPr>
          <w:rFonts w:ascii="Times New Roman" w:hAnsi="Times New Roman"/>
          <w:sz w:val="28"/>
          <w:szCs w:val="28"/>
        </w:rPr>
        <w:t>ё</w:t>
      </w:r>
      <w:r w:rsidR="00026EC3" w:rsidRPr="00123B43">
        <w:rPr>
          <w:rFonts w:ascii="Times New Roman" w:hAnsi="Times New Roman"/>
          <w:sz w:val="28"/>
          <w:szCs w:val="28"/>
        </w:rPr>
        <w:t>н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123B43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026EC3" w:rsidRPr="00123B43">
        <w:rPr>
          <w:rFonts w:ascii="Times New Roman" w:hAnsi="Times New Roman"/>
          <w:sz w:val="28"/>
          <w:szCs w:val="28"/>
        </w:rPr>
        <w:t>, атрибутов и операций, необходимо модифицировать диаграмму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123B43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44690F">
        <w:rPr>
          <w:rStyle w:val="keyword"/>
          <w:rFonts w:ascii="Times New Roman" w:hAnsi="Times New Roman"/>
          <w:iCs/>
          <w:sz w:val="28"/>
          <w:szCs w:val="28"/>
        </w:rPr>
        <w:t xml:space="preserve"> модели </w:t>
      </w:r>
      <w:r w:rsidR="0044690F" w:rsidRPr="0044690F">
        <w:rPr>
          <w:rStyle w:val="keyword"/>
          <w:rFonts w:ascii="Times New Roman" w:hAnsi="Times New Roman"/>
          <w:b/>
          <w:iCs/>
          <w:sz w:val="28"/>
          <w:szCs w:val="28"/>
        </w:rPr>
        <w:t>Банкомат</w:t>
      </w:r>
      <w:r w:rsidR="00026EC3" w:rsidRPr="00123B43">
        <w:rPr>
          <w:rFonts w:ascii="Times New Roman" w:hAnsi="Times New Roman"/>
          <w:sz w:val="28"/>
          <w:szCs w:val="28"/>
        </w:rPr>
        <w:t xml:space="preserve">. </w:t>
      </w:r>
      <w:r w:rsidR="002971E7">
        <w:rPr>
          <w:rFonts w:ascii="Times New Roman" w:hAnsi="Times New Roman"/>
          <w:sz w:val="28"/>
          <w:szCs w:val="28"/>
        </w:rPr>
        <w:t xml:space="preserve">В таблице </w:t>
      </w:r>
      <w:r w:rsidR="00DE2739">
        <w:rPr>
          <w:rFonts w:ascii="Times New Roman" w:hAnsi="Times New Roman"/>
          <w:sz w:val="28"/>
          <w:szCs w:val="28"/>
        </w:rPr>
        <w:t xml:space="preserve">4.3 </w:t>
      </w:r>
      <w:r w:rsidR="002971E7">
        <w:rPr>
          <w:rFonts w:ascii="Times New Roman" w:hAnsi="Times New Roman"/>
          <w:sz w:val="28"/>
          <w:szCs w:val="28"/>
        </w:rPr>
        <w:t xml:space="preserve">приведены </w:t>
      </w:r>
      <w:r w:rsidR="0044690F">
        <w:rPr>
          <w:rFonts w:ascii="Times New Roman" w:hAnsi="Times New Roman"/>
          <w:sz w:val="28"/>
          <w:szCs w:val="28"/>
        </w:rPr>
        <w:t>англоязычные</w:t>
      </w:r>
      <w:r w:rsidR="002971E7">
        <w:rPr>
          <w:rFonts w:ascii="Times New Roman" w:hAnsi="Times New Roman"/>
          <w:sz w:val="28"/>
          <w:szCs w:val="28"/>
        </w:rPr>
        <w:t xml:space="preserve"> имена классов, их атрибутов и операций</w:t>
      </w:r>
      <w:r w:rsidR="00C12DFE">
        <w:rPr>
          <w:rFonts w:ascii="Times New Roman" w:hAnsi="Times New Roman"/>
          <w:sz w:val="28"/>
          <w:szCs w:val="28"/>
        </w:rPr>
        <w:t>.</w:t>
      </w:r>
    </w:p>
    <w:p w:rsidR="002971E7" w:rsidRDefault="002971E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2971E7" w:rsidRDefault="002971E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4.3</w:t>
      </w:r>
    </w:p>
    <w:p w:rsidR="002971E7" w:rsidRDefault="002971E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для изменения имён классов, их атрибутов и операций</w:t>
      </w:r>
    </w:p>
    <w:p w:rsidR="002971E7" w:rsidRDefault="002971E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2977"/>
        <w:gridCol w:w="4252"/>
      </w:tblGrid>
      <w:tr w:rsidR="002971E7" w:rsidRPr="008B0A38" w:rsidTr="002971E7">
        <w:trPr>
          <w:tblHeader/>
        </w:trPr>
        <w:tc>
          <w:tcPr>
            <w:tcW w:w="2410" w:type="dxa"/>
            <w:vAlign w:val="center"/>
          </w:tcPr>
          <w:p w:rsidR="002971E7" w:rsidRPr="008B0A38" w:rsidRDefault="002971E7" w:rsidP="003F1F3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A38">
              <w:rPr>
                <w:rFonts w:ascii="Times New Roman" w:hAnsi="Times New Roman" w:cs="Times New Roman"/>
                <w:b/>
                <w:sz w:val="28"/>
                <w:szCs w:val="28"/>
              </w:rPr>
              <w:t>Имя класса</w:t>
            </w:r>
          </w:p>
        </w:tc>
        <w:tc>
          <w:tcPr>
            <w:tcW w:w="2977" w:type="dxa"/>
            <w:vAlign w:val="center"/>
          </w:tcPr>
          <w:p w:rsidR="002971E7" w:rsidRPr="008B0A38" w:rsidRDefault="002971E7" w:rsidP="003F1F3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A38">
              <w:rPr>
                <w:rFonts w:ascii="Times New Roman" w:hAnsi="Times New Roman" w:cs="Times New Roman"/>
                <w:b/>
                <w:sz w:val="28"/>
                <w:szCs w:val="28"/>
              </w:rPr>
              <w:t>Список атрибутов</w:t>
            </w:r>
          </w:p>
        </w:tc>
        <w:tc>
          <w:tcPr>
            <w:tcW w:w="4252" w:type="dxa"/>
            <w:vAlign w:val="center"/>
          </w:tcPr>
          <w:p w:rsidR="002971E7" w:rsidRPr="008B0A38" w:rsidRDefault="002971E7" w:rsidP="003F1F3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A38">
              <w:rPr>
                <w:rFonts w:ascii="Times New Roman" w:hAnsi="Times New Roman" w:cs="Times New Roman"/>
                <w:b/>
                <w:sz w:val="28"/>
                <w:szCs w:val="28"/>
              </w:rPr>
              <w:t>Список операций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CardReader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readIDCard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():Integer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readPINCode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ejectCard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lockCard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BankTransaction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valueIDCard:Integer</w:t>
            </w:r>
            <w:proofErr w:type="spellEnd"/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createNewTransaction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valuePINCode:Integer</w:t>
            </w:r>
            <w:proofErr w:type="spellEnd"/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checkPINCode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():Boolean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inputPINCode:Integer</w:t>
            </w:r>
            <w:proofErr w:type="spellEnd"/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completeTransaction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inputSumCash:Currency</w:t>
            </w:r>
            <w:proofErr w:type="spellEnd"/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BankPrinter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provideRecept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BankKeyboard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inputKBPINCode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():Integer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inputKBSumCash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():Currency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inputKBTypeTransaction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():Boolean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BankCashDispenser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provideCash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BankScreen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displayOptMenu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displaySumMenu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displayTypeTransaction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BankController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IBankController</w:t>
            </w:r>
            <w:proofErr w:type="spellEnd"/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checkIDCard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Integer):Boolean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openAccount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Integer)</w:t>
            </w:r>
          </w:p>
        </w:tc>
      </w:tr>
      <w:tr w:rsidR="002971E7" w:rsidRPr="00A55DF9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varifyBalance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Integer, 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inputSumCash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Currency):Boolean</w:t>
            </w:r>
          </w:p>
        </w:tc>
      </w:tr>
      <w:tr w:rsidR="002971E7" w:rsidRPr="00A55DF9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deductBalance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(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valueIDCard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Integer, </w:t>
            </w:r>
            <w:proofErr w:type="spellStart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inputSumCash</w:t>
            </w:r>
            <w:proofErr w:type="spellEnd"/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 Currency)</w:t>
            </w:r>
          </w:p>
        </w:tc>
      </w:tr>
      <w:tr w:rsidR="002971E7" w:rsidRPr="008B0A38" w:rsidTr="002971E7">
        <w:tc>
          <w:tcPr>
            <w:tcW w:w="2410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8B0A3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Controller</w:t>
            </w:r>
          </w:p>
        </w:tc>
        <w:tc>
          <w:tcPr>
            <w:tcW w:w="2977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252" w:type="dxa"/>
          </w:tcPr>
          <w:p w:rsidR="002971E7" w:rsidRPr="008B0A38" w:rsidRDefault="002971E7" w:rsidP="003F1F3B">
            <w:pPr>
              <w:widowControl w:val="0"/>
              <w:suppressAutoHyphens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2971E7" w:rsidRDefault="002971E7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026EC3" w:rsidRDefault="00123B43" w:rsidP="00123B4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apple-converted-space"/>
          <w:rFonts w:ascii="Times New Roman" w:eastAsia="MS Mincho" w:hAnsi="Times New Roman"/>
          <w:sz w:val="28"/>
          <w:szCs w:val="28"/>
        </w:rPr>
      </w:pPr>
      <w:r w:rsidRPr="00123B43">
        <w:rPr>
          <w:rFonts w:ascii="Times New Roman" w:hAnsi="Times New Roman"/>
          <w:sz w:val="28"/>
          <w:szCs w:val="28"/>
        </w:rPr>
        <w:t>Рисунок 4.</w:t>
      </w:r>
      <w:r w:rsidR="009B2DB0">
        <w:rPr>
          <w:rFonts w:ascii="Times New Roman" w:hAnsi="Times New Roman"/>
          <w:sz w:val="28"/>
          <w:szCs w:val="28"/>
        </w:rPr>
        <w:t>2</w:t>
      </w:r>
      <w:r w:rsidRPr="00123B43">
        <w:rPr>
          <w:rFonts w:ascii="Times New Roman" w:hAnsi="Times New Roman"/>
          <w:sz w:val="28"/>
          <w:szCs w:val="28"/>
        </w:rPr>
        <w:t xml:space="preserve">5 иллюстрирует </w:t>
      </w:r>
      <w:r w:rsidRPr="00123B43">
        <w:rPr>
          <w:rStyle w:val="keyword"/>
          <w:rFonts w:ascii="Times New Roman" w:hAnsi="Times New Roman"/>
          <w:iCs/>
          <w:sz w:val="28"/>
          <w:szCs w:val="28"/>
        </w:rPr>
        <w:t>диаграмму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23B43">
        <w:rPr>
          <w:rStyle w:val="keyword"/>
          <w:rFonts w:ascii="Times New Roman" w:hAnsi="Times New Roman"/>
          <w:iCs/>
          <w:sz w:val="28"/>
          <w:szCs w:val="28"/>
        </w:rPr>
        <w:t xml:space="preserve">классов </w:t>
      </w:r>
      <w:r w:rsidRPr="00123B43">
        <w:rPr>
          <w:rFonts w:ascii="Times New Roman" w:hAnsi="Times New Roman"/>
          <w:sz w:val="28"/>
          <w:szCs w:val="28"/>
        </w:rPr>
        <w:t xml:space="preserve">модели </w:t>
      </w:r>
      <w:r w:rsidRPr="002971E7">
        <w:rPr>
          <w:rFonts w:ascii="Times New Roman" w:hAnsi="Times New Roman"/>
          <w:b/>
          <w:sz w:val="28"/>
          <w:szCs w:val="28"/>
        </w:rPr>
        <w:t>Банкомат</w:t>
      </w:r>
      <w:r w:rsidRPr="00123B43">
        <w:rPr>
          <w:rFonts w:ascii="Times New Roman" w:hAnsi="Times New Roman"/>
          <w:sz w:val="28"/>
          <w:szCs w:val="28"/>
        </w:rPr>
        <w:t xml:space="preserve"> п</w:t>
      </w:r>
      <w:r w:rsidR="00026EC3" w:rsidRPr="00123B43">
        <w:rPr>
          <w:rFonts w:ascii="Times New Roman" w:hAnsi="Times New Roman"/>
          <w:sz w:val="28"/>
          <w:szCs w:val="28"/>
        </w:rPr>
        <w:t>осле изменения им</w:t>
      </w:r>
      <w:r w:rsidRPr="00123B43">
        <w:rPr>
          <w:rFonts w:ascii="Times New Roman" w:hAnsi="Times New Roman"/>
          <w:sz w:val="28"/>
          <w:szCs w:val="28"/>
        </w:rPr>
        <w:t>ё</w:t>
      </w:r>
      <w:r w:rsidR="00026EC3" w:rsidRPr="00123B43">
        <w:rPr>
          <w:rFonts w:ascii="Times New Roman" w:hAnsi="Times New Roman"/>
          <w:sz w:val="28"/>
          <w:szCs w:val="28"/>
        </w:rPr>
        <w:t>н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123B43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026EC3" w:rsidRPr="00123B43">
        <w:rPr>
          <w:rFonts w:ascii="Times New Roman" w:hAnsi="Times New Roman"/>
          <w:sz w:val="28"/>
          <w:szCs w:val="28"/>
        </w:rPr>
        <w:t>, атрибутов и операций</w:t>
      </w:r>
      <w:r w:rsidRPr="00123B43">
        <w:rPr>
          <w:rStyle w:val="apple-converted-space"/>
          <w:rFonts w:ascii="Times New Roman" w:eastAsia="MS Mincho" w:hAnsi="Times New Roman"/>
          <w:sz w:val="28"/>
          <w:szCs w:val="28"/>
        </w:rPr>
        <w:t>.</w:t>
      </w:r>
    </w:p>
    <w:p w:rsidR="009B2DB0" w:rsidRDefault="009B2DB0" w:rsidP="009B2DB0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F1F3B">
        <w:rPr>
          <w:rFonts w:ascii="Times New Roman" w:hAnsi="Times New Roman" w:cs="Times New Roman"/>
          <w:i/>
          <w:sz w:val="28"/>
          <w:szCs w:val="28"/>
        </w:rPr>
        <w:t>Шаг 2</w:t>
      </w:r>
      <w:r w:rsidRPr="003F1F3B">
        <w:rPr>
          <w:rFonts w:ascii="Times New Roman" w:hAnsi="Times New Roman" w:cs="Times New Roman"/>
          <w:sz w:val="28"/>
          <w:szCs w:val="28"/>
        </w:rPr>
        <w:t xml:space="preserve">. </w:t>
      </w:r>
      <w:r w:rsidRPr="003F1F3B">
        <w:rPr>
          <w:rFonts w:ascii="Times New Roman" w:hAnsi="Times New Roman" w:cs="Times New Roman"/>
          <w:color w:val="000000"/>
          <w:sz w:val="28"/>
          <w:szCs w:val="28"/>
        </w:rPr>
        <w:t xml:space="preserve">Проверка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правильности </w:t>
      </w:r>
      <w:r w:rsidRPr="003F1F3B">
        <w:rPr>
          <w:rFonts w:ascii="Times New Roman" w:hAnsi="Times New Roman" w:cs="Times New Roman"/>
          <w:color w:val="000000"/>
          <w:sz w:val="28"/>
          <w:szCs w:val="28"/>
        </w:rPr>
        <w:t>модели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B2DB0" w:rsidRPr="00D049DB" w:rsidRDefault="009B2DB0" w:rsidP="009B2DB0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D049DB">
        <w:rPr>
          <w:rFonts w:ascii="Times New Roman" w:hAnsi="Times New Roman" w:cs="Times New Roman"/>
          <w:i/>
          <w:color w:val="000000"/>
          <w:sz w:val="28"/>
          <w:szCs w:val="28"/>
        </w:rPr>
        <w:t>Шаг 3</w:t>
      </w:r>
      <w:r w:rsidRPr="00D049DB">
        <w:rPr>
          <w:rFonts w:ascii="Times New Roman" w:hAnsi="Times New Roman" w:cs="Times New Roman"/>
          <w:color w:val="000000"/>
          <w:sz w:val="28"/>
          <w:szCs w:val="28"/>
        </w:rPr>
        <w:t>. Создание компонентов для реализации классов.</w:t>
      </w:r>
    </w:p>
    <w:p w:rsidR="009B2DB0" w:rsidRPr="00DA3CE1" w:rsidRDefault="009B2DB0" w:rsidP="009B2DB0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D049DB">
        <w:rPr>
          <w:rStyle w:val="keyword"/>
          <w:rFonts w:ascii="Times New Roman" w:hAnsi="Times New Roman"/>
          <w:iCs/>
          <w:sz w:val="28"/>
          <w:szCs w:val="28"/>
        </w:rPr>
        <w:t>Не смотря на то, что среда IBM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D049DB">
        <w:rPr>
          <w:rFonts w:ascii="Times New Roman" w:hAnsi="Times New Roman"/>
          <w:sz w:val="28"/>
          <w:szCs w:val="28"/>
        </w:rPr>
        <w:t>Rational</w:t>
      </w:r>
      <w:proofErr w:type="spellEnd"/>
      <w:r w:rsidRPr="00D049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049DB">
        <w:rPr>
          <w:rFonts w:ascii="Times New Roman" w:hAnsi="Times New Roman"/>
          <w:sz w:val="28"/>
          <w:szCs w:val="28"/>
        </w:rPr>
        <w:t>Rose</w:t>
      </w:r>
      <w:proofErr w:type="spellEnd"/>
      <w:r w:rsidRPr="00D049DB">
        <w:rPr>
          <w:rFonts w:ascii="Times New Roman" w:hAnsi="Times New Roman"/>
          <w:sz w:val="28"/>
          <w:szCs w:val="28"/>
        </w:rPr>
        <w:t xml:space="preserve"> позволяет генерировать программный код на языке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049DB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049DB">
        <w:rPr>
          <w:rFonts w:ascii="Times New Roman" w:hAnsi="Times New Roman"/>
          <w:sz w:val="28"/>
          <w:szCs w:val="28"/>
        </w:rPr>
        <w:t>для каждого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049DB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049DB">
        <w:rPr>
          <w:rFonts w:ascii="Times New Roman" w:hAnsi="Times New Roman"/>
          <w:sz w:val="28"/>
          <w:szCs w:val="28"/>
        </w:rPr>
        <w:t xml:space="preserve">модели без </w:t>
      </w:r>
      <w:r w:rsidRPr="00D049DB">
        <w:rPr>
          <w:rFonts w:ascii="Times New Roman" w:hAnsi="Times New Roman"/>
          <w:sz w:val="28"/>
          <w:szCs w:val="28"/>
        </w:rPr>
        <w:lastRenderedPageBreak/>
        <w:t>предварительного построения диаграммы</w:t>
      </w:r>
      <w:r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049DB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Pr="00D049DB">
        <w:rPr>
          <w:rFonts w:ascii="Times New Roman" w:hAnsi="Times New Roman"/>
          <w:sz w:val="28"/>
          <w:szCs w:val="28"/>
        </w:rPr>
        <w:t xml:space="preserve">, имеет смысл </w:t>
      </w:r>
      <w:r>
        <w:rPr>
          <w:rFonts w:ascii="Times New Roman" w:hAnsi="Times New Roman"/>
          <w:sz w:val="28"/>
          <w:szCs w:val="28"/>
        </w:rPr>
        <w:t xml:space="preserve">данные диаграммы строить. </w:t>
      </w:r>
      <w:proofErr w:type="gramStart"/>
      <w:r>
        <w:rPr>
          <w:rFonts w:ascii="Times New Roman" w:hAnsi="Times New Roman"/>
          <w:sz w:val="28"/>
          <w:szCs w:val="28"/>
        </w:rPr>
        <w:t>Во</w:t>
      </w:r>
      <w:proofErr w:type="gramEnd"/>
      <w:r>
        <w:rPr>
          <w:rFonts w:ascii="Times New Roman" w:hAnsi="Times New Roman"/>
          <w:sz w:val="28"/>
          <w:szCs w:val="28"/>
        </w:rPr>
        <w:t xml:space="preserve"> вновь </w:t>
      </w:r>
      <w:proofErr w:type="gramStart"/>
      <w:r>
        <w:rPr>
          <w:rFonts w:ascii="Times New Roman" w:hAnsi="Times New Roman"/>
          <w:sz w:val="28"/>
          <w:szCs w:val="28"/>
        </w:rPr>
        <w:t>создаваемых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 диаграмм для каждого компонента с помощью окна спецификации свойств необходимо сразу задать </w:t>
      </w:r>
      <w:r w:rsidRPr="00092B2E">
        <w:rPr>
          <w:rFonts w:ascii="Times New Roman" w:hAnsi="Times New Roman"/>
          <w:sz w:val="28"/>
          <w:szCs w:val="28"/>
        </w:rPr>
        <w:t xml:space="preserve">язык </w:t>
      </w:r>
      <w:r w:rsidRPr="00C12DFE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r w:rsidRPr="00DA3CE1">
        <w:rPr>
          <w:rStyle w:val="keyword"/>
          <w:rFonts w:ascii="Times New Roman" w:hAnsi="Times New Roman"/>
          <w:iCs/>
          <w:sz w:val="28"/>
          <w:szCs w:val="28"/>
        </w:rPr>
        <w:t xml:space="preserve"> и использовать символы латиницы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для задания имён</w:t>
      </w:r>
      <w:r w:rsidRPr="00DA3CE1">
        <w:rPr>
          <w:rStyle w:val="keyword"/>
          <w:rFonts w:ascii="Times New Roman" w:hAnsi="Times New Roman"/>
          <w:iCs/>
          <w:sz w:val="28"/>
          <w:szCs w:val="28"/>
        </w:rPr>
        <w:t>.</w:t>
      </w:r>
    </w:p>
    <w:p w:rsidR="002971E7" w:rsidRPr="002971E7" w:rsidRDefault="002971E7" w:rsidP="002662E9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026EC3" w:rsidRDefault="002971E7" w:rsidP="002662E9">
      <w:pPr>
        <w:shd w:val="clear" w:color="auto" w:fill="FFFFFF"/>
        <w:spacing w:line="306" w:lineRule="atLeast"/>
        <w:jc w:val="center"/>
        <w:textAlignment w:val="top"/>
        <w:rPr>
          <w:rFonts w:ascii="Tahoma" w:hAnsi="Tahoma" w:cs="Tahoma"/>
          <w:color w:val="000000"/>
          <w:sz w:val="18"/>
          <w:szCs w:val="18"/>
        </w:rPr>
      </w:pPr>
      <w:bookmarkStart w:id="93" w:name="_GoBack"/>
      <w:r>
        <w:rPr>
          <w:rFonts w:ascii="Tahoma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 wp14:anchorId="0419C1EA" wp14:editId="6B30D199">
            <wp:extent cx="6167115" cy="2352675"/>
            <wp:effectExtent l="0" t="0" r="5715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228" cy="2352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3"/>
    </w:p>
    <w:p w:rsidR="002971E7" w:rsidRPr="002662E9" w:rsidRDefault="002971E7" w:rsidP="002662E9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26EC3" w:rsidRPr="002662E9" w:rsidRDefault="00026EC3" w:rsidP="002662E9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2662E9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2971E7" w:rsidRPr="002662E9">
        <w:rPr>
          <w:rFonts w:ascii="Times New Roman" w:hAnsi="Times New Roman" w:cs="Times New Roman"/>
          <w:bCs/>
          <w:color w:val="000000"/>
          <w:sz w:val="28"/>
          <w:szCs w:val="28"/>
        </w:rPr>
        <w:t>унок</w:t>
      </w:r>
      <w:r w:rsidRPr="002662E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14.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2</w:t>
      </w:r>
      <w:r w:rsidR="002971E7" w:rsidRPr="002662E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5 - </w:t>
      </w:r>
      <w:r w:rsidRPr="002662E9">
        <w:rPr>
          <w:rFonts w:ascii="Times New Roman" w:hAnsi="Times New Roman" w:cs="Times New Roman"/>
          <w:color w:val="000000"/>
          <w:sz w:val="28"/>
          <w:szCs w:val="28"/>
        </w:rPr>
        <w:t>Диаграмма</w:t>
      </w:r>
      <w:r w:rsidR="002971E7" w:rsidRPr="002662E9">
        <w:rPr>
          <w:rFonts w:ascii="Times New Roman" w:hAnsi="Times New Roman" w:cs="Times New Roman"/>
          <w:color w:val="000000"/>
          <w:sz w:val="28"/>
          <w:szCs w:val="28"/>
        </w:rPr>
        <w:t xml:space="preserve"> классов модели банкомата в англоязычном варианте</w:t>
      </w:r>
    </w:p>
    <w:p w:rsidR="00026EC3" w:rsidRDefault="00026EC3" w:rsidP="002662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E2739" w:rsidRPr="00D049DB" w:rsidRDefault="00DA3CE1" w:rsidP="00D049DB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выполняемой лабораторной работы можно </w:t>
      </w:r>
      <w:r w:rsidR="00026EC3" w:rsidRPr="00D049DB">
        <w:rPr>
          <w:rFonts w:ascii="Times New Roman" w:hAnsi="Times New Roman"/>
          <w:sz w:val="28"/>
          <w:szCs w:val="28"/>
        </w:rPr>
        <w:t>воспользоваться разработанной диаграммой</w:t>
      </w:r>
      <w:r w:rsidR="00DE2739" w:rsidRPr="00D049D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D049DB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9B2DB0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9B2DB0" w:rsidRPr="00D049DB">
        <w:rPr>
          <w:rFonts w:ascii="Times New Roman" w:hAnsi="Times New Roman"/>
          <w:sz w:val="28"/>
          <w:szCs w:val="28"/>
        </w:rPr>
        <w:t xml:space="preserve">модели </w:t>
      </w:r>
      <w:r w:rsidR="009B2DB0" w:rsidRPr="00D049DB">
        <w:rPr>
          <w:rFonts w:ascii="Times New Roman" w:hAnsi="Times New Roman"/>
          <w:b/>
          <w:sz w:val="28"/>
          <w:szCs w:val="28"/>
        </w:rPr>
        <w:t>Банкомат</w:t>
      </w:r>
      <w:r w:rsidR="00026EC3" w:rsidRPr="00D049DB">
        <w:rPr>
          <w:rFonts w:ascii="Times New Roman" w:hAnsi="Times New Roman"/>
          <w:sz w:val="28"/>
          <w:szCs w:val="28"/>
        </w:rPr>
        <w:t>.</w:t>
      </w:r>
      <w:r w:rsidR="00DE2739" w:rsidRPr="00D049DB">
        <w:rPr>
          <w:rFonts w:ascii="Times New Roman" w:hAnsi="Times New Roman"/>
          <w:sz w:val="28"/>
          <w:szCs w:val="28"/>
        </w:rPr>
        <w:t xml:space="preserve"> Диаграмма компонентов с </w:t>
      </w:r>
      <w:r w:rsidR="0044690F">
        <w:rPr>
          <w:rFonts w:ascii="Times New Roman" w:hAnsi="Times New Roman"/>
          <w:sz w:val="28"/>
          <w:szCs w:val="28"/>
        </w:rPr>
        <w:t>изменёнными</w:t>
      </w:r>
      <w:r w:rsidR="00DE2739" w:rsidRPr="00D049DB">
        <w:rPr>
          <w:rFonts w:ascii="Times New Roman" w:hAnsi="Times New Roman"/>
          <w:sz w:val="28"/>
          <w:szCs w:val="28"/>
        </w:rPr>
        <w:t xml:space="preserve"> им</w:t>
      </w:r>
      <w:r w:rsidR="0044690F">
        <w:rPr>
          <w:rFonts w:ascii="Times New Roman" w:hAnsi="Times New Roman"/>
          <w:sz w:val="28"/>
          <w:szCs w:val="28"/>
        </w:rPr>
        <w:t>енами</w:t>
      </w:r>
      <w:r w:rsidR="00DE2739" w:rsidRPr="00D049DB">
        <w:rPr>
          <w:rFonts w:ascii="Times New Roman" w:hAnsi="Times New Roman"/>
          <w:sz w:val="28"/>
          <w:szCs w:val="28"/>
        </w:rPr>
        <w:t xml:space="preserve"> классов представлена на рисунке 4.</w:t>
      </w:r>
      <w:r w:rsidR="009B2DB0">
        <w:rPr>
          <w:rFonts w:ascii="Times New Roman" w:hAnsi="Times New Roman"/>
          <w:sz w:val="28"/>
          <w:szCs w:val="28"/>
        </w:rPr>
        <w:t>26</w:t>
      </w:r>
      <w:r w:rsidR="00DE2739" w:rsidRPr="00D049DB">
        <w:rPr>
          <w:rFonts w:ascii="Times New Roman" w:hAnsi="Times New Roman"/>
          <w:sz w:val="28"/>
          <w:szCs w:val="28"/>
        </w:rPr>
        <w:t>.</w:t>
      </w:r>
      <w:r w:rsidR="00C12DFE">
        <w:rPr>
          <w:rFonts w:ascii="Times New Roman" w:hAnsi="Times New Roman"/>
          <w:sz w:val="28"/>
          <w:szCs w:val="28"/>
        </w:rPr>
        <w:t xml:space="preserve"> </w:t>
      </w:r>
    </w:p>
    <w:p w:rsidR="00DE2739" w:rsidRPr="00D049DB" w:rsidRDefault="00DE2739" w:rsidP="00D049DB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026EC3" w:rsidRPr="00D049DB" w:rsidRDefault="00D049DB" w:rsidP="00D049D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94" w:name="image.14.3"/>
      <w:bookmarkEnd w:id="94"/>
      <w:r w:rsidRPr="00D049DB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E1E7488" wp14:editId="516975B9">
            <wp:extent cx="6110607" cy="2228850"/>
            <wp:effectExtent l="0" t="0" r="4445" b="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414" cy="223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739" w:rsidRPr="00D049DB" w:rsidRDefault="00DE2739" w:rsidP="00D049D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26EC3" w:rsidRDefault="00026EC3" w:rsidP="00D049D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D049DB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DE2739" w:rsidRPr="00D049DB">
        <w:rPr>
          <w:rFonts w:ascii="Times New Roman" w:hAnsi="Times New Roman" w:cs="Times New Roman"/>
          <w:bCs/>
          <w:color w:val="000000"/>
          <w:sz w:val="28"/>
          <w:szCs w:val="28"/>
        </w:rPr>
        <w:t>унок</w:t>
      </w:r>
      <w:r w:rsidRPr="00D049D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E2739" w:rsidRPr="00D049DB">
        <w:rPr>
          <w:rFonts w:ascii="Times New Roman" w:hAnsi="Times New Roman" w:cs="Times New Roman"/>
          <w:bCs/>
          <w:color w:val="000000"/>
          <w:sz w:val="28"/>
          <w:szCs w:val="28"/>
        </w:rPr>
        <w:t>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26</w:t>
      </w:r>
      <w:r w:rsidR="00DE2739" w:rsidRPr="00D049D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D049DB">
        <w:rPr>
          <w:rFonts w:ascii="Times New Roman" w:hAnsi="Times New Roman" w:cs="Times New Roman"/>
          <w:color w:val="000000"/>
          <w:sz w:val="28"/>
          <w:szCs w:val="28"/>
        </w:rPr>
        <w:t>Диаграмма компонентов модели банкомата после преобразования им</w:t>
      </w:r>
      <w:r w:rsidR="00DE2739" w:rsidRPr="00D049DB">
        <w:rPr>
          <w:rFonts w:ascii="Times New Roman" w:hAnsi="Times New Roman" w:cs="Times New Roman"/>
          <w:color w:val="000000"/>
          <w:sz w:val="28"/>
          <w:szCs w:val="28"/>
        </w:rPr>
        <w:t>ё</w:t>
      </w:r>
      <w:r w:rsidRPr="00D049DB">
        <w:rPr>
          <w:rFonts w:ascii="Times New Roman" w:hAnsi="Times New Roman" w:cs="Times New Roman"/>
          <w:color w:val="000000"/>
          <w:sz w:val="28"/>
          <w:szCs w:val="28"/>
        </w:rPr>
        <w:t>н компонентов</w:t>
      </w:r>
    </w:p>
    <w:p w:rsidR="00D049DB" w:rsidRPr="00D049DB" w:rsidRDefault="00D049DB" w:rsidP="00D049D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12DFE" w:rsidRPr="00D049DB" w:rsidRDefault="00C12DFE" w:rsidP="00C12DFE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D049DB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Шаг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4</w:t>
      </w:r>
      <w:r w:rsidRPr="00D049D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049DB">
        <w:rPr>
          <w:rFonts w:ascii="Times New Roman" w:hAnsi="Times New Roman" w:cs="Times New Roman"/>
          <w:color w:val="000000"/>
          <w:sz w:val="28"/>
          <w:szCs w:val="28"/>
        </w:rPr>
        <w:t>тображение классов на компоненты.</w:t>
      </w:r>
    </w:p>
    <w:p w:rsidR="009B2DB0" w:rsidRDefault="00026EC3" w:rsidP="000E0F5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0E0F52">
        <w:rPr>
          <w:rFonts w:ascii="Times New Roman" w:hAnsi="Times New Roman"/>
          <w:sz w:val="28"/>
          <w:szCs w:val="28"/>
        </w:rPr>
        <w:t>Для отображения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Fonts w:ascii="Times New Roman" w:hAnsi="Times New Roman"/>
          <w:sz w:val="28"/>
          <w:szCs w:val="28"/>
        </w:rPr>
        <w:t>на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Style w:val="keyword"/>
          <w:rFonts w:ascii="Times New Roman" w:hAnsi="Times New Roman"/>
          <w:iCs/>
          <w:sz w:val="28"/>
          <w:szCs w:val="28"/>
        </w:rPr>
        <w:t>компоненты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B2DB0">
        <w:rPr>
          <w:rFonts w:ascii="Times New Roman" w:hAnsi="Times New Roman"/>
          <w:sz w:val="28"/>
          <w:szCs w:val="28"/>
        </w:rPr>
        <w:t>используется</w:t>
      </w:r>
      <w:r w:rsidRPr="000E0F52">
        <w:rPr>
          <w:rFonts w:ascii="Times New Roman" w:hAnsi="Times New Roman"/>
          <w:sz w:val="28"/>
          <w:szCs w:val="28"/>
        </w:rPr>
        <w:t xml:space="preserve"> </w:t>
      </w:r>
      <w:r w:rsidR="00367384" w:rsidRPr="000E0F52">
        <w:rPr>
          <w:rFonts w:ascii="Times New Roman" w:hAnsi="Times New Roman"/>
          <w:sz w:val="28"/>
          <w:szCs w:val="28"/>
        </w:rPr>
        <w:t>вкладк</w:t>
      </w:r>
      <w:r w:rsidR="009B2DB0">
        <w:rPr>
          <w:rFonts w:ascii="Times New Roman" w:hAnsi="Times New Roman"/>
          <w:sz w:val="28"/>
          <w:szCs w:val="28"/>
        </w:rPr>
        <w:t>а</w:t>
      </w:r>
      <w:r w:rsidR="00367384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367384" w:rsidRPr="000E0F52">
        <w:rPr>
          <w:rFonts w:ascii="Times New Roman" w:hAnsi="Times New Roman"/>
          <w:b/>
          <w:bCs/>
          <w:sz w:val="28"/>
          <w:szCs w:val="28"/>
        </w:rPr>
        <w:t>Realizes</w:t>
      </w:r>
      <w:proofErr w:type="spellEnd"/>
      <w:r w:rsidR="00367384" w:rsidRPr="000E0F52">
        <w:rPr>
          <w:rFonts w:ascii="Times New Roman" w:hAnsi="Times New Roman"/>
          <w:sz w:val="28"/>
          <w:szCs w:val="28"/>
        </w:rPr>
        <w:t xml:space="preserve"> </w:t>
      </w:r>
      <w:r w:rsidRPr="000E0F52">
        <w:rPr>
          <w:rFonts w:ascii="Times New Roman" w:hAnsi="Times New Roman"/>
          <w:sz w:val="28"/>
          <w:szCs w:val="28"/>
        </w:rPr>
        <w:t>окн</w:t>
      </w:r>
      <w:r w:rsidR="00367384">
        <w:rPr>
          <w:rFonts w:ascii="Times New Roman" w:hAnsi="Times New Roman"/>
          <w:sz w:val="28"/>
          <w:szCs w:val="28"/>
        </w:rPr>
        <w:t>а</w:t>
      </w:r>
      <w:r w:rsidRPr="000E0F52">
        <w:rPr>
          <w:rFonts w:ascii="Times New Roman" w:hAnsi="Times New Roman"/>
          <w:sz w:val="28"/>
          <w:szCs w:val="28"/>
        </w:rPr>
        <w:t xml:space="preserve"> спецификации свойств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Pr="000E0F52">
        <w:rPr>
          <w:rFonts w:ascii="Times New Roman" w:hAnsi="Times New Roman"/>
          <w:sz w:val="28"/>
          <w:szCs w:val="28"/>
        </w:rPr>
        <w:t xml:space="preserve">. </w:t>
      </w:r>
    </w:p>
    <w:p w:rsidR="00026EC3" w:rsidRPr="000E0F52" w:rsidRDefault="00367384" w:rsidP="000E0F5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026EC3" w:rsidRPr="000E0F52">
        <w:rPr>
          <w:rStyle w:val="keyword"/>
          <w:rFonts w:ascii="Times New Roman" w:hAnsi="Times New Roman"/>
          <w:iCs/>
          <w:sz w:val="28"/>
          <w:szCs w:val="28"/>
        </w:rPr>
        <w:t>омпонент</w:t>
      </w:r>
      <w:r>
        <w:rPr>
          <w:rStyle w:val="keyword"/>
          <w:rFonts w:ascii="Times New Roman" w:hAnsi="Times New Roman"/>
          <w:iCs/>
          <w:sz w:val="28"/>
          <w:szCs w:val="28"/>
        </w:rPr>
        <w:t>у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Style w:val="apple-converted-space"/>
          <w:rFonts w:ascii="Times New Roman" w:eastAsia="MS Mincho" w:hAnsi="Times New Roman"/>
          <w:sz w:val="28"/>
          <w:szCs w:val="28"/>
        </w:rPr>
        <w:t>&lt;&lt;</w:t>
      </w:r>
      <w:r w:rsidRPr="000E0F52">
        <w:rPr>
          <w:rStyle w:val="apple-converted-space"/>
          <w:rFonts w:ascii="Times New Roman" w:eastAsia="MS Mincho" w:hAnsi="Times New Roman"/>
          <w:i/>
          <w:sz w:val="28"/>
          <w:szCs w:val="28"/>
          <w:lang w:val="en-US"/>
        </w:rPr>
        <w:t>EXE</w:t>
      </w:r>
      <w:r w:rsidRPr="000E0F52">
        <w:rPr>
          <w:rStyle w:val="apple-converted-space"/>
          <w:rFonts w:ascii="Times New Roman" w:eastAsia="MS Mincho" w:hAnsi="Times New Roman"/>
          <w:i/>
          <w:sz w:val="28"/>
          <w:szCs w:val="28"/>
        </w:rPr>
        <w:t>&gt;&gt;</w:t>
      </w:r>
      <w:proofErr w:type="spellStart"/>
      <w:r w:rsidR="00026EC3" w:rsidRPr="000E0F52">
        <w:rPr>
          <w:rStyle w:val="texample"/>
          <w:rFonts w:ascii="Times New Roman" w:hAnsi="Times New Roman"/>
          <w:b/>
          <w:color w:val="auto"/>
          <w:sz w:val="28"/>
          <w:szCs w:val="28"/>
        </w:rPr>
        <w:t>Main</w:t>
      </w:r>
      <w:r w:rsidR="000E0F52" w:rsidRPr="000E0F52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Bankomat</w:t>
      </w:r>
      <w:proofErr w:type="spellEnd"/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0E0F52">
        <w:rPr>
          <w:rFonts w:ascii="Times New Roman" w:hAnsi="Times New Roman"/>
          <w:sz w:val="28"/>
          <w:szCs w:val="28"/>
        </w:rPr>
        <w:t>для генерации программного кода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E0F52">
        <w:rPr>
          <w:rFonts w:ascii="Times New Roman" w:hAnsi="Times New Roman"/>
          <w:sz w:val="28"/>
          <w:szCs w:val="28"/>
        </w:rPr>
        <w:t xml:space="preserve">необходимы </w:t>
      </w:r>
      <w:r w:rsidR="00026EC3" w:rsidRPr="000E0F52">
        <w:rPr>
          <w:rStyle w:val="keyword"/>
          <w:rFonts w:ascii="Times New Roman" w:hAnsi="Times New Roman"/>
          <w:iCs/>
          <w:sz w:val="28"/>
          <w:szCs w:val="28"/>
        </w:rPr>
        <w:t>классы</w:t>
      </w:r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E0F52" w:rsidRPr="000E0F52">
        <w:rPr>
          <w:rFonts w:ascii="Times New Roman" w:hAnsi="Times New Roman"/>
          <w:b/>
          <w:sz w:val="28"/>
          <w:szCs w:val="28"/>
          <w:lang w:val="en-US"/>
        </w:rPr>
        <w:t>BankTransaction</w:t>
      </w:r>
      <w:proofErr w:type="spellEnd"/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0E0F52">
        <w:rPr>
          <w:rFonts w:ascii="Times New Roman" w:hAnsi="Times New Roman"/>
          <w:sz w:val="28"/>
          <w:szCs w:val="28"/>
        </w:rPr>
        <w:t>и</w:t>
      </w:r>
      <w:r w:rsidR="00D049DB" w:rsidRPr="000E0F5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E0F52" w:rsidRPr="000E0F52">
        <w:rPr>
          <w:rFonts w:ascii="Times New Roman" w:hAnsi="Times New Roman"/>
          <w:b/>
          <w:sz w:val="28"/>
          <w:szCs w:val="28"/>
          <w:lang w:val="en-US"/>
        </w:rPr>
        <w:t>BankController</w:t>
      </w:r>
      <w:proofErr w:type="spellEnd"/>
      <w:r w:rsidR="00D049DB" w:rsidRPr="000E0F5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0E0F52">
        <w:rPr>
          <w:rFonts w:ascii="Times New Roman" w:hAnsi="Times New Roman"/>
          <w:sz w:val="28"/>
          <w:szCs w:val="28"/>
        </w:rPr>
        <w:t>(рис</w:t>
      </w:r>
      <w:r w:rsidR="00D049DB" w:rsidRPr="000E0F52">
        <w:rPr>
          <w:rFonts w:ascii="Times New Roman" w:hAnsi="Times New Roman"/>
          <w:sz w:val="28"/>
          <w:szCs w:val="28"/>
        </w:rPr>
        <w:t>унок 4.</w:t>
      </w:r>
      <w:r w:rsidR="009B2DB0">
        <w:rPr>
          <w:rFonts w:ascii="Times New Roman" w:hAnsi="Times New Roman"/>
          <w:sz w:val="28"/>
          <w:szCs w:val="28"/>
        </w:rPr>
        <w:t>27</w:t>
      </w:r>
      <w:r w:rsidR="00026EC3" w:rsidRPr="000E0F52">
        <w:rPr>
          <w:rFonts w:ascii="Times New Roman" w:hAnsi="Times New Roman"/>
          <w:sz w:val="28"/>
          <w:szCs w:val="28"/>
        </w:rPr>
        <w:t>).</w:t>
      </w:r>
    </w:p>
    <w:p w:rsidR="00026EC3" w:rsidRPr="00367384" w:rsidRDefault="00026EC3" w:rsidP="00367384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95" w:name="image.14.4"/>
      <w:bookmarkEnd w:id="95"/>
    </w:p>
    <w:p w:rsidR="00D049DB" w:rsidRPr="00367384" w:rsidRDefault="00367384" w:rsidP="00367384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6738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3D565EB" wp14:editId="7CB399BF">
            <wp:extent cx="2266950" cy="2685061"/>
            <wp:effectExtent l="0" t="0" r="0" b="127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968" cy="269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384" w:rsidRPr="00367384" w:rsidRDefault="00367384" w:rsidP="00367384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26EC3" w:rsidRPr="00367384" w:rsidRDefault="00026EC3" w:rsidP="00367384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367384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367384" w:rsidRPr="00367384">
        <w:rPr>
          <w:rFonts w:ascii="Times New Roman" w:hAnsi="Times New Roman" w:cs="Times New Roman"/>
          <w:bCs/>
          <w:color w:val="000000"/>
          <w:sz w:val="28"/>
          <w:szCs w:val="28"/>
        </w:rPr>
        <w:t>унок 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27</w:t>
      </w:r>
      <w:r w:rsidR="00367384" w:rsidRPr="0036738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367384">
        <w:rPr>
          <w:rFonts w:ascii="Times New Roman" w:hAnsi="Times New Roman" w:cs="Times New Roman"/>
          <w:color w:val="000000"/>
          <w:sz w:val="28"/>
          <w:szCs w:val="28"/>
        </w:rPr>
        <w:t xml:space="preserve">Диалоговое окно настройки свойств </w:t>
      </w:r>
      <w:r w:rsidR="00367384">
        <w:rPr>
          <w:rFonts w:ascii="Times New Roman" w:hAnsi="Times New Roman" w:cs="Times New Roman"/>
          <w:color w:val="000000"/>
          <w:sz w:val="28"/>
          <w:szCs w:val="28"/>
        </w:rPr>
        <w:t>реализации классов в компоненте</w:t>
      </w:r>
    </w:p>
    <w:p w:rsidR="00D049DB" w:rsidRPr="00367384" w:rsidRDefault="00D049DB" w:rsidP="00367384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26EC3" w:rsidRDefault="00026EC3" w:rsidP="00EB338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EB3388">
        <w:rPr>
          <w:rFonts w:ascii="Times New Roman" w:hAnsi="Times New Roman"/>
          <w:sz w:val="28"/>
          <w:szCs w:val="28"/>
        </w:rPr>
        <w:t>Подобная операция должна быть выполнена для всех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Fonts w:ascii="Times New Roman" w:hAnsi="Times New Roman"/>
          <w:sz w:val="28"/>
          <w:szCs w:val="28"/>
        </w:rPr>
        <w:t xml:space="preserve">модели, которые предполагается реализовывать на выбранном языке программирования. </w:t>
      </w:r>
      <w:r w:rsidR="00EB3388" w:rsidRPr="00EB3388">
        <w:rPr>
          <w:rFonts w:ascii="Times New Roman" w:hAnsi="Times New Roman"/>
          <w:sz w:val="28"/>
          <w:szCs w:val="28"/>
        </w:rPr>
        <w:t xml:space="preserve">Для </w:t>
      </w:r>
      <w:r w:rsidRPr="00EB3388">
        <w:rPr>
          <w:rFonts w:ascii="Times New Roman" w:hAnsi="Times New Roman"/>
          <w:sz w:val="28"/>
          <w:szCs w:val="28"/>
        </w:rPr>
        <w:t>установления реализации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B3388" w:rsidRPr="00EB3388">
        <w:rPr>
          <w:rFonts w:ascii="Times New Roman" w:hAnsi="Times New Roman"/>
          <w:sz w:val="28"/>
          <w:szCs w:val="28"/>
        </w:rPr>
        <w:t>в</w:t>
      </w:r>
      <w:r w:rsidRPr="00EB3388">
        <w:rPr>
          <w:rFonts w:ascii="Times New Roman" w:hAnsi="Times New Roman"/>
          <w:sz w:val="28"/>
          <w:szCs w:val="28"/>
        </w:rPr>
        <w:t xml:space="preserve"> компоненте</w:t>
      </w:r>
      <w:r w:rsidR="00EB3388" w:rsidRPr="00EB3388">
        <w:rPr>
          <w:rFonts w:ascii="Times New Roman" w:hAnsi="Times New Roman"/>
          <w:sz w:val="28"/>
          <w:szCs w:val="28"/>
        </w:rPr>
        <w:t xml:space="preserve"> можно использовать способ перетаскивания выделенного класса в </w:t>
      </w:r>
      <w:r w:rsidRPr="00EB3388">
        <w:rPr>
          <w:rFonts w:ascii="Times New Roman" w:hAnsi="Times New Roman"/>
          <w:sz w:val="28"/>
          <w:szCs w:val="28"/>
        </w:rPr>
        <w:t>браузере проекта на нужный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Style w:val="keyword"/>
          <w:rFonts w:ascii="Times New Roman" w:hAnsi="Times New Roman"/>
          <w:iCs/>
          <w:sz w:val="28"/>
          <w:szCs w:val="28"/>
        </w:rPr>
        <w:t>компонент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Fonts w:ascii="Times New Roman" w:hAnsi="Times New Roman"/>
          <w:sz w:val="28"/>
          <w:szCs w:val="28"/>
        </w:rPr>
        <w:t>диаграммы</w:t>
      </w:r>
      <w:r w:rsidR="00EB3388" w:rsidRPr="00EB338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EB3388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Pr="00EB3388">
        <w:rPr>
          <w:rFonts w:ascii="Times New Roman" w:hAnsi="Times New Roman"/>
          <w:sz w:val="28"/>
          <w:szCs w:val="28"/>
        </w:rPr>
        <w:t>.</w:t>
      </w:r>
    </w:p>
    <w:p w:rsidR="00026EC3" w:rsidRPr="004C3913" w:rsidRDefault="00504C83" w:rsidP="004C3913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4C3913">
        <w:rPr>
          <w:rFonts w:ascii="Times New Roman" w:hAnsi="Times New Roman"/>
          <w:i/>
          <w:sz w:val="28"/>
          <w:szCs w:val="28"/>
        </w:rPr>
        <w:t xml:space="preserve">Шаг </w:t>
      </w:r>
      <w:r w:rsidR="00C12DFE">
        <w:rPr>
          <w:rFonts w:ascii="Times New Roman" w:hAnsi="Times New Roman"/>
          <w:i/>
          <w:sz w:val="28"/>
          <w:szCs w:val="28"/>
        </w:rPr>
        <w:t>5</w:t>
      </w:r>
      <w:r w:rsidRPr="004C3913">
        <w:rPr>
          <w:rFonts w:ascii="Times New Roman" w:hAnsi="Times New Roman"/>
          <w:i/>
          <w:sz w:val="28"/>
          <w:szCs w:val="28"/>
        </w:rPr>
        <w:t>.</w:t>
      </w:r>
      <w:r w:rsidRPr="004C3913">
        <w:rPr>
          <w:rFonts w:ascii="Times New Roman" w:hAnsi="Times New Roman"/>
          <w:sz w:val="28"/>
          <w:szCs w:val="28"/>
        </w:rPr>
        <w:t xml:space="preserve"> </w:t>
      </w:r>
      <w:r w:rsidR="00026EC3" w:rsidRPr="004C3913">
        <w:rPr>
          <w:rFonts w:ascii="Times New Roman" w:hAnsi="Times New Roman"/>
          <w:sz w:val="28"/>
          <w:szCs w:val="28"/>
        </w:rPr>
        <w:t>Выбор языка программирования и редактирование свойств генерации программного кода</w:t>
      </w:r>
      <w:r w:rsidRPr="004C3913">
        <w:rPr>
          <w:rFonts w:ascii="Times New Roman" w:hAnsi="Times New Roman"/>
          <w:sz w:val="28"/>
          <w:szCs w:val="28"/>
        </w:rPr>
        <w:t>.</w:t>
      </w:r>
    </w:p>
    <w:p w:rsidR="00026EC3" w:rsidRDefault="00026EC3" w:rsidP="001630D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790036">
        <w:rPr>
          <w:rFonts w:ascii="Times New Roman" w:hAnsi="Times New Roman"/>
          <w:sz w:val="28"/>
          <w:szCs w:val="28"/>
        </w:rPr>
        <w:t>После выбора</w:t>
      </w:r>
      <w:r w:rsidR="00595944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языка программирования</w:t>
      </w:r>
      <w:r w:rsidR="00595944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="00595944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>умолчанию следует изменить язык реализации каждого из</w:t>
      </w:r>
      <w:r w:rsidR="00595944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компонентов</w:t>
      </w:r>
      <w:r w:rsidR="00595944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 xml:space="preserve">модели. С этой целью </w:t>
      </w:r>
      <w:r w:rsidR="001630D2" w:rsidRPr="00790036">
        <w:rPr>
          <w:rFonts w:ascii="Times New Roman" w:hAnsi="Times New Roman"/>
          <w:sz w:val="28"/>
          <w:szCs w:val="28"/>
        </w:rPr>
        <w:t>в строке</w:t>
      </w:r>
      <w:r w:rsidR="001630D2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1630D2" w:rsidRPr="00790036">
        <w:rPr>
          <w:rFonts w:ascii="Times New Roman" w:hAnsi="Times New Roman"/>
          <w:b/>
          <w:bCs/>
          <w:sz w:val="28"/>
          <w:szCs w:val="28"/>
        </w:rPr>
        <w:t>Language</w:t>
      </w:r>
      <w:proofErr w:type="spellEnd"/>
      <w:r w:rsidR="001630D2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630D2" w:rsidRPr="00790036">
        <w:rPr>
          <w:rFonts w:ascii="Times New Roman" w:hAnsi="Times New Roman"/>
          <w:sz w:val="28"/>
          <w:szCs w:val="28"/>
        </w:rPr>
        <w:t>на вкладке</w:t>
      </w:r>
      <w:r w:rsidR="001630D2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1630D2" w:rsidRPr="00790036">
        <w:rPr>
          <w:rFonts w:ascii="Times New Roman" w:hAnsi="Times New Roman"/>
          <w:b/>
          <w:bCs/>
          <w:sz w:val="28"/>
          <w:szCs w:val="28"/>
        </w:rPr>
        <w:t>General</w:t>
      </w:r>
      <w:proofErr w:type="spellEnd"/>
      <w:r w:rsidR="001630D2" w:rsidRPr="00790036">
        <w:rPr>
          <w:rFonts w:ascii="Times New Roman" w:hAnsi="Times New Roman"/>
          <w:sz w:val="28"/>
          <w:szCs w:val="28"/>
        </w:rPr>
        <w:t xml:space="preserve"> окна спецификации свойств</w:t>
      </w:r>
      <w:r w:rsidR="001630D2"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630D2" w:rsidRPr="00790036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1630D2" w:rsidRPr="00790036">
        <w:rPr>
          <w:rFonts w:ascii="Times New Roman" w:hAnsi="Times New Roman"/>
          <w:sz w:val="28"/>
          <w:szCs w:val="28"/>
        </w:rPr>
        <w:t xml:space="preserve"> </w:t>
      </w:r>
      <w:r w:rsidR="001630D2">
        <w:rPr>
          <w:rFonts w:ascii="Times New Roman" w:hAnsi="Times New Roman"/>
          <w:sz w:val="28"/>
          <w:szCs w:val="28"/>
        </w:rPr>
        <w:t xml:space="preserve">и класса </w:t>
      </w:r>
      <w:r w:rsidRPr="00790036">
        <w:rPr>
          <w:rFonts w:ascii="Times New Roman" w:hAnsi="Times New Roman"/>
          <w:sz w:val="28"/>
          <w:szCs w:val="28"/>
        </w:rPr>
        <w:t xml:space="preserve">следует </w:t>
      </w:r>
      <w:r w:rsidR="001630D2">
        <w:rPr>
          <w:rFonts w:ascii="Times New Roman" w:hAnsi="Times New Roman"/>
          <w:sz w:val="28"/>
          <w:szCs w:val="28"/>
        </w:rPr>
        <w:t xml:space="preserve">заменить язык анализа </w:t>
      </w:r>
      <w:r w:rsidR="001630D2" w:rsidRPr="00092B2E">
        <w:rPr>
          <w:rFonts w:ascii="Times New Roman" w:hAnsi="Times New Roman"/>
          <w:sz w:val="28"/>
          <w:szCs w:val="28"/>
        </w:rPr>
        <w:t>(</w:t>
      </w:r>
      <w:r w:rsidR="001630D2" w:rsidRPr="00092B2E">
        <w:rPr>
          <w:rFonts w:ascii="Times New Roman" w:hAnsi="Times New Roman"/>
          <w:b/>
          <w:sz w:val="28"/>
          <w:szCs w:val="28"/>
          <w:lang w:val="en-US"/>
        </w:rPr>
        <w:t>Analysis</w:t>
      </w:r>
      <w:r w:rsidR="001630D2" w:rsidRPr="00092B2E">
        <w:rPr>
          <w:rFonts w:ascii="Times New Roman" w:hAnsi="Times New Roman"/>
          <w:sz w:val="28"/>
          <w:szCs w:val="28"/>
        </w:rPr>
        <w:t>)</w:t>
      </w:r>
      <w:r w:rsidR="001630D2">
        <w:rPr>
          <w:rFonts w:ascii="Times New Roman" w:hAnsi="Times New Roman"/>
          <w:sz w:val="28"/>
          <w:szCs w:val="28"/>
        </w:rPr>
        <w:t xml:space="preserve">, установленный по умолчанию, на язык </w:t>
      </w:r>
      <w:r w:rsidR="001630D2" w:rsidRPr="00C12DFE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r w:rsidR="001630D2" w:rsidRPr="001630D2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>(рис</w:t>
      </w:r>
      <w:r w:rsidR="00790036" w:rsidRPr="00790036">
        <w:rPr>
          <w:rFonts w:ascii="Times New Roman" w:hAnsi="Times New Roman"/>
          <w:sz w:val="28"/>
          <w:szCs w:val="28"/>
        </w:rPr>
        <w:t>унок 4.2</w:t>
      </w:r>
      <w:r w:rsidR="009B2DB0">
        <w:rPr>
          <w:rFonts w:ascii="Times New Roman" w:hAnsi="Times New Roman"/>
          <w:sz w:val="28"/>
          <w:szCs w:val="28"/>
        </w:rPr>
        <w:t>8</w:t>
      </w:r>
      <w:r w:rsidRPr="00790036">
        <w:rPr>
          <w:rFonts w:ascii="Times New Roman" w:hAnsi="Times New Roman"/>
          <w:sz w:val="28"/>
          <w:szCs w:val="28"/>
        </w:rPr>
        <w:t>).</w:t>
      </w:r>
    </w:p>
    <w:p w:rsidR="00026EC3" w:rsidRDefault="00026EC3" w:rsidP="0079003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bookmarkStart w:id="96" w:name="image.14.5"/>
      <w:bookmarkEnd w:id="96"/>
    </w:p>
    <w:p w:rsidR="00790036" w:rsidRPr="00790036" w:rsidRDefault="00272012" w:rsidP="0079003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961752" cy="2409825"/>
            <wp:effectExtent l="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322" cy="2410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036" w:rsidRDefault="00790036" w:rsidP="0079003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26EC3" w:rsidRDefault="00026EC3" w:rsidP="0079003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90036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790036" w:rsidRPr="0079003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</w:t>
      </w:r>
      <w:r w:rsidRPr="00790036">
        <w:rPr>
          <w:rFonts w:ascii="Times New Roman" w:hAnsi="Times New Roman" w:cs="Times New Roman"/>
          <w:bCs/>
          <w:color w:val="000000"/>
          <w:sz w:val="28"/>
          <w:szCs w:val="28"/>
        </w:rPr>
        <w:t>14.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28</w:t>
      </w:r>
      <w:r w:rsidR="00790036" w:rsidRPr="0079003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790036">
        <w:rPr>
          <w:rFonts w:ascii="Times New Roman" w:hAnsi="Times New Roman" w:cs="Times New Roman"/>
          <w:color w:val="000000"/>
          <w:sz w:val="28"/>
          <w:szCs w:val="28"/>
        </w:rPr>
        <w:t>Окно спецификации свойств компонента при выборе языка его реализации</w:t>
      </w:r>
    </w:p>
    <w:p w:rsidR="00790036" w:rsidRPr="00790036" w:rsidRDefault="00790036" w:rsidP="0079003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B2DB0" w:rsidRPr="00790036" w:rsidRDefault="009B2DB0" w:rsidP="009B2DB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90036">
        <w:rPr>
          <w:rFonts w:ascii="Times New Roman" w:hAnsi="Times New Roman"/>
          <w:sz w:val="28"/>
          <w:szCs w:val="28"/>
        </w:rPr>
        <w:t>После выбора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языка программирования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>следует привести в соответствие типы атрибутов, типы аргументов и возвращаемых значений операций. С этой целью нужно просмотреть все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классы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>диаграммы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P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90036">
        <w:rPr>
          <w:rFonts w:ascii="Times New Roman" w:hAnsi="Times New Roman"/>
          <w:sz w:val="28"/>
          <w:szCs w:val="28"/>
        </w:rPr>
        <w:t>и изменить те типы данных, которые не являются синтаксически допустимыми в выбранном языке программирования.</w:t>
      </w:r>
    </w:p>
    <w:p w:rsidR="00026EC3" w:rsidRDefault="0048131B" w:rsidP="0079003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алфавитом</w:t>
      </w:r>
      <w:r w:rsidR="00790036">
        <w:rPr>
          <w:rFonts w:ascii="Times New Roman" w:hAnsi="Times New Roman"/>
          <w:sz w:val="28"/>
          <w:szCs w:val="28"/>
        </w:rPr>
        <w:t xml:space="preserve"> </w:t>
      </w:r>
      <w:r w:rsidR="00026EC3" w:rsidRPr="00790036">
        <w:rPr>
          <w:rFonts w:ascii="Times New Roman" w:hAnsi="Times New Roman"/>
          <w:sz w:val="28"/>
          <w:szCs w:val="28"/>
        </w:rPr>
        <w:t>язык</w:t>
      </w:r>
      <w:r w:rsidR="00790036">
        <w:rPr>
          <w:rFonts w:ascii="Times New Roman" w:hAnsi="Times New Roman"/>
          <w:sz w:val="28"/>
          <w:szCs w:val="28"/>
        </w:rPr>
        <w:t xml:space="preserve">а </w:t>
      </w:r>
      <w:r w:rsidR="00026EC3" w:rsidRPr="0048131B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="00790036" w:rsidRPr="0048131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в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описании классов </w:t>
      </w:r>
      <w:r w:rsidR="00026EC3" w:rsidRPr="00790036">
        <w:rPr>
          <w:rFonts w:ascii="Times New Roman" w:hAnsi="Times New Roman"/>
          <w:sz w:val="28"/>
          <w:szCs w:val="28"/>
        </w:rPr>
        <w:t xml:space="preserve">следует заменить </w:t>
      </w:r>
      <w:r w:rsidR="00B20411">
        <w:rPr>
          <w:rFonts w:ascii="Times New Roman" w:hAnsi="Times New Roman"/>
          <w:sz w:val="28"/>
          <w:szCs w:val="28"/>
        </w:rPr>
        <w:t xml:space="preserve">имена </w:t>
      </w:r>
      <w:r w:rsidR="00026EC3" w:rsidRPr="00790036">
        <w:rPr>
          <w:rFonts w:ascii="Times New Roman" w:hAnsi="Times New Roman"/>
          <w:sz w:val="28"/>
          <w:szCs w:val="28"/>
        </w:rPr>
        <w:t>тип</w:t>
      </w:r>
      <w:r w:rsidR="00B20411">
        <w:rPr>
          <w:rFonts w:ascii="Times New Roman" w:hAnsi="Times New Roman"/>
          <w:sz w:val="28"/>
          <w:szCs w:val="28"/>
        </w:rPr>
        <w:t>ов</w:t>
      </w:r>
      <w:r w:rsidR="007900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Integer</w:t>
      </w:r>
      <w:proofErr w:type="spellEnd"/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790036">
        <w:rPr>
          <w:rFonts w:ascii="Times New Roman" w:hAnsi="Times New Roman"/>
          <w:sz w:val="28"/>
          <w:szCs w:val="28"/>
        </w:rPr>
        <w:t>на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int</w:t>
      </w:r>
      <w:proofErr w:type="spellEnd"/>
      <w:r w:rsidR="00026EC3" w:rsidRPr="00790036">
        <w:rPr>
          <w:rFonts w:ascii="Times New Roman" w:hAnsi="Times New Roman"/>
          <w:sz w:val="28"/>
          <w:szCs w:val="28"/>
        </w:rPr>
        <w:t>,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Boolean</w:t>
      </w:r>
      <w:proofErr w:type="spellEnd"/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790036">
        <w:rPr>
          <w:rFonts w:ascii="Times New Roman" w:hAnsi="Times New Roman"/>
          <w:sz w:val="28"/>
          <w:szCs w:val="28"/>
        </w:rPr>
        <w:t>на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bool</w:t>
      </w:r>
      <w:proofErr w:type="spellEnd"/>
      <w:r w:rsidR="00026EC3" w:rsidRPr="00790036">
        <w:rPr>
          <w:rFonts w:ascii="Times New Roman" w:hAnsi="Times New Roman"/>
          <w:sz w:val="28"/>
          <w:szCs w:val="28"/>
        </w:rPr>
        <w:t>,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Currency</w:t>
      </w:r>
      <w:proofErr w:type="spellEnd"/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790036">
        <w:rPr>
          <w:rFonts w:ascii="Times New Roman" w:hAnsi="Times New Roman"/>
          <w:sz w:val="28"/>
          <w:szCs w:val="28"/>
        </w:rPr>
        <w:t>на</w:t>
      </w:r>
      <w:r w:rsidR="0079003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790036">
        <w:rPr>
          <w:rFonts w:ascii="Times New Roman" w:hAnsi="Times New Roman"/>
          <w:b/>
          <w:bCs/>
          <w:sz w:val="28"/>
          <w:szCs w:val="28"/>
        </w:rPr>
        <w:t>float</w:t>
      </w:r>
      <w:proofErr w:type="spellEnd"/>
      <w:r w:rsidR="008A5C47">
        <w:rPr>
          <w:rFonts w:ascii="Times New Roman" w:hAnsi="Times New Roman"/>
          <w:sz w:val="28"/>
          <w:szCs w:val="28"/>
        </w:rPr>
        <w:t>, как иллюстрирует рисунок 4.</w:t>
      </w:r>
      <w:r w:rsidR="009B2DB0">
        <w:rPr>
          <w:rFonts w:ascii="Times New Roman" w:hAnsi="Times New Roman"/>
          <w:sz w:val="28"/>
          <w:szCs w:val="28"/>
        </w:rPr>
        <w:t>29</w:t>
      </w:r>
      <w:r w:rsidR="008A5C47">
        <w:rPr>
          <w:rFonts w:ascii="Times New Roman" w:hAnsi="Times New Roman"/>
          <w:sz w:val="28"/>
          <w:szCs w:val="28"/>
        </w:rPr>
        <w:t>.</w:t>
      </w:r>
      <w:r w:rsidR="00026EC3" w:rsidRPr="00790036">
        <w:rPr>
          <w:rFonts w:ascii="Times New Roman" w:hAnsi="Times New Roman"/>
          <w:sz w:val="28"/>
          <w:szCs w:val="28"/>
        </w:rPr>
        <w:t xml:space="preserve"> В противном случае </w:t>
      </w:r>
      <w:r w:rsidR="008A5C47">
        <w:rPr>
          <w:rFonts w:ascii="Times New Roman" w:hAnsi="Times New Roman"/>
          <w:sz w:val="28"/>
          <w:szCs w:val="28"/>
        </w:rPr>
        <w:t>эти</w:t>
      </w:r>
      <w:r w:rsidR="00026EC3" w:rsidRPr="00790036">
        <w:rPr>
          <w:rFonts w:ascii="Times New Roman" w:hAnsi="Times New Roman"/>
          <w:sz w:val="28"/>
          <w:szCs w:val="28"/>
        </w:rPr>
        <w:t xml:space="preserve"> исправления выполня</w:t>
      </w:r>
      <w:r w:rsidR="008A5C47">
        <w:rPr>
          <w:rFonts w:ascii="Times New Roman" w:hAnsi="Times New Roman"/>
          <w:sz w:val="28"/>
          <w:szCs w:val="28"/>
        </w:rPr>
        <w:t>ются</w:t>
      </w:r>
      <w:r w:rsidR="00026EC3" w:rsidRPr="00790036">
        <w:rPr>
          <w:rFonts w:ascii="Times New Roman" w:hAnsi="Times New Roman"/>
          <w:sz w:val="28"/>
          <w:szCs w:val="28"/>
        </w:rPr>
        <w:t xml:space="preserve"> вручную по</w:t>
      </w:r>
      <w:r w:rsidR="008A5C47">
        <w:rPr>
          <w:rFonts w:ascii="Times New Roman" w:hAnsi="Times New Roman"/>
          <w:sz w:val="28"/>
          <w:szCs w:val="28"/>
        </w:rPr>
        <w:t>сле генерации программного кода.</w:t>
      </w:r>
    </w:p>
    <w:p w:rsidR="008A5C47" w:rsidRDefault="008A5C47" w:rsidP="008A5C47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8A5C47" w:rsidRPr="00790036" w:rsidRDefault="008A5C47" w:rsidP="008A5C47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9E67DE0" wp14:editId="1A77FC87">
            <wp:extent cx="5514314" cy="4352925"/>
            <wp:effectExtent l="0" t="0" r="0" b="0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204" cy="436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C47" w:rsidRDefault="008A5C47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ahoma" w:hAnsi="Tahoma" w:cs="Tahoma"/>
          <w:sz w:val="18"/>
          <w:szCs w:val="18"/>
        </w:rPr>
      </w:pPr>
    </w:p>
    <w:p w:rsidR="008A5C47" w:rsidRDefault="008A5C47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ahoma" w:hAnsi="Tahoma" w:cs="Tahoma"/>
          <w:sz w:val="18"/>
          <w:szCs w:val="18"/>
        </w:rPr>
      </w:pPr>
      <w:r>
        <w:rPr>
          <w:rFonts w:ascii="Times New Roman" w:hAnsi="Times New Roman"/>
          <w:sz w:val="28"/>
          <w:szCs w:val="28"/>
        </w:rPr>
        <w:t>Рисунок 4.</w:t>
      </w:r>
      <w:r w:rsidR="009B2DB0">
        <w:rPr>
          <w:rFonts w:ascii="Times New Roman" w:hAnsi="Times New Roman"/>
          <w:sz w:val="28"/>
          <w:szCs w:val="28"/>
        </w:rPr>
        <w:t>29</w:t>
      </w:r>
      <w:r>
        <w:rPr>
          <w:rFonts w:ascii="Times New Roman" w:hAnsi="Times New Roman"/>
          <w:sz w:val="28"/>
          <w:szCs w:val="28"/>
        </w:rPr>
        <w:t xml:space="preserve"> - Замена типов в соответствии с языком </w:t>
      </w:r>
      <w:r w:rsidRPr="00B20411">
        <w:rPr>
          <w:rStyle w:val="keyword"/>
          <w:rFonts w:ascii="Times New Roman" w:hAnsi="Times New Roman"/>
          <w:iCs/>
          <w:sz w:val="28"/>
          <w:szCs w:val="28"/>
        </w:rPr>
        <w:t>ANSI C++</w:t>
      </w:r>
    </w:p>
    <w:p w:rsidR="008A5C47" w:rsidRPr="00272012" w:rsidRDefault="008A5C47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72012" w:rsidRDefault="00026EC3" w:rsidP="0027201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72012">
        <w:rPr>
          <w:rFonts w:ascii="Times New Roman" w:hAnsi="Times New Roman"/>
          <w:sz w:val="28"/>
          <w:szCs w:val="28"/>
        </w:rPr>
        <w:t xml:space="preserve">Редактирование </w:t>
      </w:r>
      <w:r w:rsidR="00B20411">
        <w:rPr>
          <w:rFonts w:ascii="Times New Roman" w:hAnsi="Times New Roman"/>
          <w:sz w:val="28"/>
          <w:szCs w:val="28"/>
        </w:rPr>
        <w:t xml:space="preserve">и задание </w:t>
      </w:r>
      <w:r w:rsidRPr="00272012">
        <w:rPr>
          <w:rFonts w:ascii="Times New Roman" w:hAnsi="Times New Roman"/>
          <w:sz w:val="28"/>
          <w:szCs w:val="28"/>
        </w:rPr>
        <w:t xml:space="preserve">общих свойств </w:t>
      </w:r>
      <w:r w:rsidR="00B20411">
        <w:rPr>
          <w:rFonts w:ascii="Times New Roman" w:hAnsi="Times New Roman"/>
          <w:sz w:val="28"/>
          <w:szCs w:val="28"/>
        </w:rPr>
        <w:t xml:space="preserve">этапа </w:t>
      </w:r>
      <w:r w:rsidRPr="00272012">
        <w:rPr>
          <w:rFonts w:ascii="Times New Roman" w:hAnsi="Times New Roman"/>
          <w:sz w:val="28"/>
          <w:szCs w:val="28"/>
        </w:rPr>
        <w:t xml:space="preserve">генерации программного кода </w:t>
      </w:r>
      <w:r w:rsidR="00272012">
        <w:rPr>
          <w:rFonts w:ascii="Times New Roman" w:hAnsi="Times New Roman"/>
          <w:sz w:val="28"/>
          <w:szCs w:val="28"/>
        </w:rPr>
        <w:t xml:space="preserve">для выбранного компонента </w:t>
      </w:r>
      <w:r w:rsidR="00B20411">
        <w:rPr>
          <w:rFonts w:ascii="Times New Roman" w:hAnsi="Times New Roman"/>
          <w:sz w:val="28"/>
          <w:szCs w:val="28"/>
        </w:rPr>
        <w:t>можно выполнить</w:t>
      </w:r>
      <w:r w:rsidRPr="00272012">
        <w:rPr>
          <w:rFonts w:ascii="Times New Roman" w:hAnsi="Times New Roman"/>
          <w:sz w:val="28"/>
          <w:szCs w:val="28"/>
        </w:rPr>
        <w:t xml:space="preserve"> в специальном диалоговом окне, которое откры</w:t>
      </w:r>
      <w:r w:rsidR="00B20411">
        <w:rPr>
          <w:rFonts w:ascii="Times New Roman" w:hAnsi="Times New Roman"/>
          <w:sz w:val="28"/>
          <w:szCs w:val="28"/>
        </w:rPr>
        <w:t>вается</w:t>
      </w:r>
      <w:r w:rsidRPr="00272012">
        <w:rPr>
          <w:rFonts w:ascii="Times New Roman" w:hAnsi="Times New Roman"/>
          <w:sz w:val="28"/>
          <w:szCs w:val="28"/>
        </w:rPr>
        <w:t xml:space="preserve"> </w:t>
      </w:r>
      <w:r w:rsidR="0096370E" w:rsidRPr="00272012">
        <w:rPr>
          <w:rFonts w:ascii="Times New Roman" w:hAnsi="Times New Roman"/>
          <w:sz w:val="28"/>
          <w:szCs w:val="28"/>
        </w:rPr>
        <w:t xml:space="preserve">с помощью пункта </w:t>
      </w:r>
      <w:r w:rsidRPr="00272012">
        <w:rPr>
          <w:rFonts w:ascii="Times New Roman" w:hAnsi="Times New Roman"/>
          <w:sz w:val="28"/>
          <w:szCs w:val="28"/>
        </w:rPr>
        <w:t>главного</w:t>
      </w:r>
      <w:r w:rsidR="0096370E" w:rsidRPr="0027201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96370E" w:rsidRPr="00272012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272012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="0096370E" w:rsidRPr="00272012">
        <w:rPr>
          <w:rFonts w:ascii="Times New Roman" w:hAnsi="Times New Roman"/>
          <w:b/>
          <w:bCs/>
          <w:sz w:val="28"/>
          <w:szCs w:val="28"/>
        </w:rPr>
        <w:t>/</w:t>
      </w:r>
      <w:r w:rsidRPr="00272012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r w:rsidR="0096370E" w:rsidRPr="00272012">
        <w:rPr>
          <w:rStyle w:val="keyword"/>
          <w:rFonts w:ascii="Times New Roman" w:hAnsi="Times New Roman"/>
          <w:b/>
          <w:iCs/>
          <w:sz w:val="28"/>
          <w:szCs w:val="28"/>
        </w:rPr>
        <w:t>/</w:t>
      </w:r>
      <w:bookmarkStart w:id="97" w:name="keyword86"/>
      <w:bookmarkEnd w:id="97"/>
      <w:proofErr w:type="spellStart"/>
      <w:r w:rsidRPr="00272012">
        <w:rPr>
          <w:rStyle w:val="keyword"/>
          <w:rFonts w:ascii="Times New Roman" w:hAnsi="Times New Roman"/>
          <w:b/>
          <w:iCs/>
          <w:sz w:val="28"/>
          <w:szCs w:val="28"/>
        </w:rPr>
        <w:t>Open</w:t>
      </w:r>
      <w:proofErr w:type="spellEnd"/>
      <w:r w:rsidR="0096370E" w:rsidRPr="00272012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bookmarkStart w:id="98" w:name="keyword88"/>
      <w:bookmarkEnd w:id="98"/>
      <w:r w:rsidR="0096370E" w:rsidRPr="00272012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proofErr w:type="spellStart"/>
      <w:r w:rsidRPr="00272012">
        <w:rPr>
          <w:rStyle w:val="keyword"/>
          <w:rFonts w:ascii="Times New Roman" w:hAnsi="Times New Roman"/>
          <w:b/>
          <w:iCs/>
          <w:sz w:val="28"/>
          <w:szCs w:val="28"/>
        </w:rPr>
        <w:t>Specification</w:t>
      </w:r>
      <w:proofErr w:type="spellEnd"/>
      <w:r w:rsidR="00272012" w:rsidRPr="00A55DF9">
        <w:rPr>
          <w:rStyle w:val="keyword"/>
          <w:rFonts w:ascii="Times New Roman" w:hAnsi="Times New Roman"/>
          <w:iCs/>
          <w:sz w:val="28"/>
          <w:szCs w:val="28"/>
        </w:rPr>
        <w:t xml:space="preserve"> (</w:t>
      </w:r>
      <w:r w:rsidR="00272012">
        <w:rPr>
          <w:rStyle w:val="keyword"/>
          <w:rFonts w:ascii="Times New Roman" w:hAnsi="Times New Roman"/>
          <w:iCs/>
          <w:sz w:val="28"/>
          <w:szCs w:val="28"/>
        </w:rPr>
        <w:t>рисунок 4.</w:t>
      </w:r>
      <w:r w:rsidR="009B2DB0">
        <w:rPr>
          <w:rStyle w:val="keyword"/>
          <w:rFonts w:ascii="Times New Roman" w:hAnsi="Times New Roman"/>
          <w:iCs/>
          <w:sz w:val="28"/>
          <w:szCs w:val="28"/>
        </w:rPr>
        <w:t>30</w:t>
      </w:r>
      <w:r w:rsidR="00272012" w:rsidRPr="00A55DF9">
        <w:rPr>
          <w:rStyle w:val="keyword"/>
          <w:rFonts w:ascii="Times New Roman" w:hAnsi="Times New Roman"/>
          <w:iCs/>
          <w:sz w:val="28"/>
          <w:szCs w:val="28"/>
        </w:rPr>
        <w:t>)</w:t>
      </w:r>
      <w:r w:rsidR="00272012">
        <w:rPr>
          <w:rFonts w:ascii="Times New Roman" w:hAnsi="Times New Roman"/>
          <w:sz w:val="28"/>
          <w:szCs w:val="28"/>
        </w:rPr>
        <w:t>.</w:t>
      </w:r>
    </w:p>
    <w:p w:rsidR="009B2DB0" w:rsidRPr="0043318D" w:rsidRDefault="009B2DB0" w:rsidP="009B2DB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72012">
        <w:rPr>
          <w:rFonts w:ascii="Times New Roman" w:hAnsi="Times New Roman"/>
          <w:sz w:val="28"/>
          <w:szCs w:val="28"/>
        </w:rPr>
        <w:t>Дополнительные свойства генерации программного кода отдельного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Fonts w:ascii="Times New Roman" w:hAnsi="Times New Roman"/>
          <w:sz w:val="28"/>
          <w:szCs w:val="28"/>
        </w:rPr>
        <w:t xml:space="preserve">можно специфицировать в диалоговом окне, которое </w:t>
      </w:r>
      <w:r>
        <w:rPr>
          <w:rFonts w:ascii="Times New Roman" w:hAnsi="Times New Roman"/>
          <w:sz w:val="28"/>
          <w:szCs w:val="28"/>
        </w:rPr>
        <w:t xml:space="preserve">открывается с помощью </w:t>
      </w:r>
      <w:bookmarkStart w:id="99" w:name="keyword92"/>
      <w:bookmarkEnd w:id="99"/>
      <w:r>
        <w:rPr>
          <w:rStyle w:val="keyword"/>
          <w:rFonts w:ascii="Times New Roman" w:hAnsi="Times New Roman"/>
          <w:iCs/>
          <w:sz w:val="28"/>
          <w:szCs w:val="28"/>
        </w:rPr>
        <w:t xml:space="preserve">пункта </w:t>
      </w:r>
      <w:r w:rsidRPr="00272012">
        <w:rPr>
          <w:rFonts w:ascii="Times New Roman" w:hAnsi="Times New Roman"/>
          <w:sz w:val="28"/>
          <w:szCs w:val="28"/>
        </w:rPr>
        <w:t>контекстного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iCs/>
          <w:sz w:val="28"/>
          <w:szCs w:val="28"/>
        </w:rPr>
        <w:t>меню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43318D">
        <w:rPr>
          <w:rStyle w:val="keyword"/>
          <w:rFonts w:ascii="Times New Roman" w:hAnsi="Times New Roman"/>
          <w:b/>
          <w:iCs/>
          <w:sz w:val="28"/>
          <w:szCs w:val="28"/>
        </w:rPr>
        <w:t>ANSI C++</w:t>
      </w:r>
      <w:bookmarkStart w:id="100" w:name="keyword95"/>
      <w:bookmarkEnd w:id="100"/>
      <w:r w:rsidRPr="0043318D">
        <w:rPr>
          <w:rStyle w:val="apple-converted-space"/>
          <w:rFonts w:ascii="Times New Roman" w:eastAsia="MS Mincho" w:hAnsi="Times New Roman"/>
          <w:b/>
          <w:sz w:val="28"/>
          <w:szCs w:val="28"/>
        </w:rPr>
        <w:t>/</w:t>
      </w:r>
      <w:proofErr w:type="spellStart"/>
      <w:r w:rsidRPr="0043318D">
        <w:rPr>
          <w:rStyle w:val="keyword"/>
          <w:rFonts w:ascii="Times New Roman" w:hAnsi="Times New Roman"/>
          <w:b/>
          <w:iCs/>
          <w:sz w:val="28"/>
          <w:szCs w:val="28"/>
        </w:rPr>
        <w:t>Class</w:t>
      </w:r>
      <w:bookmarkStart w:id="101" w:name="keyword96"/>
      <w:bookmarkEnd w:id="101"/>
      <w:proofErr w:type="spellEnd"/>
      <w:r w:rsidRPr="0043318D">
        <w:rPr>
          <w:rStyle w:val="apple-converted-space"/>
          <w:rFonts w:ascii="Times New Roman" w:eastAsia="MS Mincho" w:hAnsi="Times New Roman"/>
          <w:b/>
          <w:sz w:val="28"/>
          <w:szCs w:val="28"/>
        </w:rPr>
        <w:t xml:space="preserve"> </w:t>
      </w:r>
      <w:proofErr w:type="spellStart"/>
      <w:r w:rsidRPr="0043318D">
        <w:rPr>
          <w:rStyle w:val="keyword"/>
          <w:rFonts w:ascii="Times New Roman" w:hAnsi="Times New Roman"/>
          <w:b/>
          <w:iCs/>
          <w:sz w:val="28"/>
          <w:szCs w:val="28"/>
        </w:rPr>
        <w:t>Customization</w:t>
      </w:r>
      <w:proofErr w:type="spellEnd"/>
      <w:r>
        <w:rPr>
          <w:rStyle w:val="keyword"/>
          <w:rFonts w:ascii="Times New Roman" w:hAnsi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класса,</w:t>
      </w:r>
      <w:r w:rsidRPr="00B20411">
        <w:rPr>
          <w:rStyle w:val="keyword"/>
          <w:rFonts w:ascii="Times New Roman" w:hAnsi="Times New Roman"/>
          <w:iCs/>
          <w:sz w:val="28"/>
          <w:szCs w:val="28"/>
        </w:rPr>
        <w:t xml:space="preserve"> выделенного </w:t>
      </w:r>
      <w:r w:rsidRPr="00272012">
        <w:rPr>
          <w:rFonts w:ascii="Times New Roman" w:hAnsi="Times New Roman"/>
          <w:sz w:val="28"/>
          <w:szCs w:val="28"/>
        </w:rPr>
        <w:t>в браузере проекта.</w:t>
      </w:r>
    </w:p>
    <w:p w:rsidR="009B2DB0" w:rsidRPr="00B20411" w:rsidRDefault="009B2DB0" w:rsidP="009B2DB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72012">
        <w:rPr>
          <w:rFonts w:ascii="Times New Roman" w:hAnsi="Times New Roman"/>
          <w:sz w:val="28"/>
          <w:szCs w:val="28"/>
        </w:rPr>
        <w:t>При генерации программного кода на языке</w:t>
      </w:r>
      <w:r w:rsidRPr="0043318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43318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Fonts w:ascii="Times New Roman" w:hAnsi="Times New Roman"/>
          <w:sz w:val="28"/>
          <w:szCs w:val="28"/>
        </w:rPr>
        <w:t>для модели банкомата значения свойств, предлагаемых средой</w:t>
      </w:r>
      <w:bookmarkStart w:id="102" w:name="keyword101"/>
      <w:bookmarkEnd w:id="102"/>
      <w:r w:rsidRPr="0043318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43318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272012">
        <w:rPr>
          <w:rFonts w:ascii="Times New Roman" w:hAnsi="Times New Roman"/>
          <w:sz w:val="28"/>
          <w:szCs w:val="28"/>
        </w:rPr>
        <w:t>Rational</w:t>
      </w:r>
      <w:proofErr w:type="spellEnd"/>
      <w:r w:rsidRPr="002720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2012">
        <w:rPr>
          <w:rFonts w:ascii="Times New Roman" w:hAnsi="Times New Roman"/>
          <w:sz w:val="28"/>
          <w:szCs w:val="28"/>
        </w:rPr>
        <w:t>Rose</w:t>
      </w:r>
      <w:proofErr w:type="spellEnd"/>
      <w:r w:rsidRPr="00272012">
        <w:rPr>
          <w:rFonts w:ascii="Times New Roman" w:hAnsi="Times New Roman"/>
          <w:sz w:val="28"/>
          <w:szCs w:val="28"/>
        </w:rPr>
        <w:t xml:space="preserve"> </w:t>
      </w:r>
      <w:bookmarkStart w:id="103" w:name="keyword102"/>
      <w:bookmarkEnd w:id="103"/>
      <w:r w:rsidRPr="00272012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Pr="0043318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72012">
        <w:rPr>
          <w:rFonts w:ascii="Times New Roman" w:hAnsi="Times New Roman"/>
          <w:sz w:val="28"/>
          <w:szCs w:val="28"/>
        </w:rPr>
        <w:lastRenderedPageBreak/>
        <w:t>умолчанию, первоначально можно оставить без изменения.</w:t>
      </w:r>
      <w:r>
        <w:rPr>
          <w:rFonts w:ascii="Times New Roman" w:hAnsi="Times New Roman"/>
          <w:sz w:val="28"/>
          <w:szCs w:val="28"/>
        </w:rPr>
        <w:t xml:space="preserve"> Можно выбрать только спецификацию папки для сохранения результата генерации с помощью кнопки </w:t>
      </w:r>
      <w:r w:rsidRPr="00B20411">
        <w:rPr>
          <w:rFonts w:ascii="Times New Roman" w:hAnsi="Times New Roman"/>
          <w:b/>
          <w:sz w:val="28"/>
          <w:szCs w:val="28"/>
          <w:lang w:val="en-US"/>
        </w:rPr>
        <w:t>Source</w:t>
      </w:r>
      <w:r w:rsidRPr="00B20411">
        <w:rPr>
          <w:rFonts w:ascii="Times New Roman" w:hAnsi="Times New Roman"/>
          <w:b/>
          <w:sz w:val="28"/>
          <w:szCs w:val="28"/>
        </w:rPr>
        <w:t xml:space="preserve"> </w:t>
      </w:r>
      <w:r w:rsidRPr="00B20411">
        <w:rPr>
          <w:rFonts w:ascii="Times New Roman" w:hAnsi="Times New Roman"/>
          <w:b/>
          <w:sz w:val="28"/>
          <w:szCs w:val="28"/>
          <w:lang w:val="en-US"/>
        </w:rPr>
        <w:t>file</w:t>
      </w:r>
      <w:r w:rsidRPr="00B20411">
        <w:rPr>
          <w:rFonts w:ascii="Times New Roman" w:hAnsi="Times New Roman"/>
          <w:b/>
          <w:sz w:val="28"/>
          <w:szCs w:val="28"/>
        </w:rPr>
        <w:t xml:space="preserve"> </w:t>
      </w:r>
      <w:r w:rsidRPr="00B20411">
        <w:rPr>
          <w:rFonts w:ascii="Times New Roman" w:hAnsi="Times New Roman"/>
          <w:b/>
          <w:sz w:val="28"/>
          <w:szCs w:val="28"/>
          <w:lang w:val="en-US"/>
        </w:rPr>
        <w:t>root</w:t>
      </w:r>
      <w:r w:rsidRPr="00B20411">
        <w:rPr>
          <w:rFonts w:ascii="Times New Roman" w:hAnsi="Times New Roman"/>
          <w:b/>
          <w:sz w:val="28"/>
          <w:szCs w:val="28"/>
        </w:rPr>
        <w:t xml:space="preserve"> </w:t>
      </w:r>
      <w:r w:rsidRPr="00B20411">
        <w:rPr>
          <w:rFonts w:ascii="Times New Roman" w:hAnsi="Times New Roman"/>
          <w:b/>
          <w:sz w:val="28"/>
          <w:szCs w:val="28"/>
          <w:lang w:val="en-US"/>
        </w:rPr>
        <w:t>directory</w:t>
      </w:r>
      <w:r w:rsidRPr="00B20411">
        <w:rPr>
          <w:rFonts w:ascii="Times New Roman" w:hAnsi="Times New Roman"/>
          <w:sz w:val="28"/>
          <w:szCs w:val="28"/>
        </w:rPr>
        <w:t>.</w:t>
      </w:r>
    </w:p>
    <w:p w:rsidR="00272012" w:rsidRDefault="00272012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72012" w:rsidRDefault="00272012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5057775"/>
            <wp:effectExtent l="0" t="0" r="0" b="9525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012" w:rsidRDefault="00272012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72012" w:rsidRDefault="00272012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4.</w:t>
      </w:r>
      <w:r w:rsidR="009B2DB0"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 xml:space="preserve"> - </w:t>
      </w:r>
      <w:proofErr w:type="gramStart"/>
      <w:r w:rsidR="00061228" w:rsidRPr="00272012">
        <w:rPr>
          <w:rFonts w:ascii="Times New Roman" w:hAnsi="Times New Roman"/>
          <w:sz w:val="28"/>
          <w:szCs w:val="28"/>
        </w:rPr>
        <w:t>Диалогово</w:t>
      </w:r>
      <w:r w:rsidR="00061228">
        <w:rPr>
          <w:rFonts w:ascii="Times New Roman" w:hAnsi="Times New Roman"/>
          <w:sz w:val="28"/>
          <w:szCs w:val="28"/>
        </w:rPr>
        <w:t>е</w:t>
      </w:r>
      <w:proofErr w:type="gramEnd"/>
      <w:r w:rsidR="00061228" w:rsidRPr="00272012">
        <w:rPr>
          <w:rFonts w:ascii="Times New Roman" w:hAnsi="Times New Roman"/>
          <w:sz w:val="28"/>
          <w:szCs w:val="28"/>
        </w:rPr>
        <w:t xml:space="preserve"> окн</w:t>
      </w:r>
      <w:r w:rsidR="00061228">
        <w:rPr>
          <w:rFonts w:ascii="Times New Roman" w:hAnsi="Times New Roman"/>
          <w:sz w:val="28"/>
          <w:szCs w:val="28"/>
        </w:rPr>
        <w:t>а</w:t>
      </w:r>
      <w:r w:rsidR="00061228" w:rsidRPr="00272012">
        <w:rPr>
          <w:rFonts w:ascii="Times New Roman" w:hAnsi="Times New Roman"/>
          <w:sz w:val="28"/>
          <w:szCs w:val="28"/>
        </w:rPr>
        <w:t xml:space="preserve"> </w:t>
      </w:r>
      <w:r w:rsidR="00061228">
        <w:rPr>
          <w:rFonts w:ascii="Times New Roman" w:hAnsi="Times New Roman"/>
          <w:sz w:val="28"/>
          <w:szCs w:val="28"/>
        </w:rPr>
        <w:t>р</w:t>
      </w:r>
      <w:r w:rsidR="00061228" w:rsidRPr="00272012">
        <w:rPr>
          <w:rFonts w:ascii="Times New Roman" w:hAnsi="Times New Roman"/>
          <w:sz w:val="28"/>
          <w:szCs w:val="28"/>
        </w:rPr>
        <w:t>едактировани</w:t>
      </w:r>
      <w:r w:rsidR="00061228">
        <w:rPr>
          <w:rFonts w:ascii="Times New Roman" w:hAnsi="Times New Roman"/>
          <w:sz w:val="28"/>
          <w:szCs w:val="28"/>
        </w:rPr>
        <w:t>я</w:t>
      </w:r>
      <w:r w:rsidR="00061228" w:rsidRPr="00272012">
        <w:rPr>
          <w:rFonts w:ascii="Times New Roman" w:hAnsi="Times New Roman"/>
          <w:sz w:val="28"/>
          <w:szCs w:val="28"/>
        </w:rPr>
        <w:t xml:space="preserve"> </w:t>
      </w:r>
      <w:r w:rsidR="00B20411">
        <w:rPr>
          <w:rFonts w:ascii="Times New Roman" w:hAnsi="Times New Roman"/>
          <w:sz w:val="28"/>
          <w:szCs w:val="28"/>
        </w:rPr>
        <w:t xml:space="preserve">и задания </w:t>
      </w:r>
      <w:r w:rsidR="00061228" w:rsidRPr="00272012">
        <w:rPr>
          <w:rFonts w:ascii="Times New Roman" w:hAnsi="Times New Roman"/>
          <w:sz w:val="28"/>
          <w:szCs w:val="28"/>
        </w:rPr>
        <w:t xml:space="preserve">общих свойств генерации программного кода </w:t>
      </w:r>
      <w:r w:rsidR="00061228">
        <w:rPr>
          <w:rFonts w:ascii="Times New Roman" w:hAnsi="Times New Roman"/>
          <w:sz w:val="28"/>
          <w:szCs w:val="28"/>
        </w:rPr>
        <w:t>для выбранного компонента</w:t>
      </w:r>
      <w:r w:rsidR="00061228" w:rsidRPr="00272012">
        <w:rPr>
          <w:rFonts w:ascii="Times New Roman" w:hAnsi="Times New Roman"/>
          <w:sz w:val="28"/>
          <w:szCs w:val="28"/>
        </w:rPr>
        <w:t xml:space="preserve"> </w:t>
      </w:r>
    </w:p>
    <w:p w:rsidR="00272012" w:rsidRPr="00061228" w:rsidRDefault="00272012" w:rsidP="00272012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26EC3" w:rsidRPr="0043318D" w:rsidRDefault="0043318D" w:rsidP="0043318D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6F8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Шаг </w:t>
      </w:r>
      <w:r w:rsidR="00B20411">
        <w:rPr>
          <w:rFonts w:ascii="Times New Roman" w:hAnsi="Times New Roman" w:cs="Times New Roman"/>
          <w:i/>
          <w:sz w:val="28"/>
          <w:szCs w:val="28"/>
        </w:rPr>
        <w:t>6</w:t>
      </w:r>
      <w:r w:rsidRPr="0043318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bookmarkStart w:id="104" w:name="sect5"/>
      <w:bookmarkEnd w:id="104"/>
      <w:r w:rsidR="00026EC3" w:rsidRPr="0043318D">
        <w:rPr>
          <w:rFonts w:ascii="Times New Roman" w:hAnsi="Times New Roman" w:cs="Times New Roman"/>
          <w:color w:val="000000"/>
          <w:sz w:val="28"/>
          <w:szCs w:val="28"/>
        </w:rPr>
        <w:t>Выбор компонента</w:t>
      </w:r>
      <w:r w:rsidR="00B20411">
        <w:rPr>
          <w:rFonts w:ascii="Times New Roman" w:hAnsi="Times New Roman" w:cs="Times New Roman"/>
          <w:color w:val="000000"/>
          <w:sz w:val="28"/>
          <w:szCs w:val="28"/>
        </w:rPr>
        <w:t xml:space="preserve"> (класса) </w:t>
      </w:r>
      <w:r w:rsidR="00026EC3" w:rsidRPr="0043318D">
        <w:rPr>
          <w:rFonts w:ascii="Times New Roman" w:hAnsi="Times New Roman" w:cs="Times New Roman"/>
          <w:color w:val="000000"/>
          <w:sz w:val="28"/>
          <w:szCs w:val="28"/>
        </w:rPr>
        <w:t>и генерация для него программного кода</w:t>
      </w:r>
      <w:r w:rsidRPr="0043318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26EC3" w:rsidRDefault="005D6F85" w:rsidP="0043318D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43318D">
        <w:rPr>
          <w:rFonts w:ascii="Times New Roman" w:hAnsi="Times New Roman"/>
          <w:sz w:val="28"/>
          <w:szCs w:val="28"/>
        </w:rPr>
        <w:t>Генерация программного кода в среде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3318D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43318D">
        <w:rPr>
          <w:rFonts w:ascii="Times New Roman" w:hAnsi="Times New Roman"/>
          <w:sz w:val="28"/>
          <w:szCs w:val="28"/>
        </w:rPr>
        <w:t>Rational</w:t>
      </w:r>
      <w:proofErr w:type="spellEnd"/>
      <w:r w:rsidRPr="0043318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3318D">
        <w:rPr>
          <w:rFonts w:ascii="Times New Roman" w:hAnsi="Times New Roman"/>
          <w:sz w:val="28"/>
          <w:szCs w:val="28"/>
        </w:rPr>
        <w:t>Rose</w:t>
      </w:r>
      <w:proofErr w:type="spellEnd"/>
      <w:r w:rsidRPr="0043318D">
        <w:rPr>
          <w:rFonts w:ascii="Times New Roman" w:hAnsi="Times New Roman"/>
          <w:sz w:val="28"/>
          <w:szCs w:val="28"/>
        </w:rPr>
        <w:t xml:space="preserve"> возможна для отдельного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3318D">
        <w:rPr>
          <w:rStyle w:val="keyword"/>
          <w:rFonts w:ascii="Times New Roman" w:hAnsi="Times New Roman"/>
          <w:iCs/>
          <w:sz w:val="28"/>
          <w:szCs w:val="28"/>
        </w:rPr>
        <w:t>класса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3318D">
        <w:rPr>
          <w:rFonts w:ascii="Times New Roman" w:hAnsi="Times New Roman"/>
          <w:sz w:val="28"/>
          <w:szCs w:val="28"/>
        </w:rPr>
        <w:t>или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3318D">
        <w:rPr>
          <w:rStyle w:val="keyword"/>
          <w:rFonts w:ascii="Times New Roman" w:hAnsi="Times New Roman"/>
          <w:iCs/>
          <w:sz w:val="28"/>
          <w:szCs w:val="28"/>
        </w:rPr>
        <w:t>компонента</w:t>
      </w:r>
      <w:r w:rsidR="00EC1D51">
        <w:rPr>
          <w:rStyle w:val="keyword"/>
          <w:rFonts w:ascii="Times New Roman" w:hAnsi="Times New Roman"/>
          <w:iCs/>
          <w:sz w:val="28"/>
          <w:szCs w:val="28"/>
        </w:rPr>
        <w:t xml:space="preserve">, выделенного </w:t>
      </w:r>
      <w:r w:rsidR="00EC1D51">
        <w:rPr>
          <w:rFonts w:ascii="Times New Roman" w:hAnsi="Times New Roman"/>
          <w:sz w:val="28"/>
          <w:szCs w:val="28"/>
        </w:rPr>
        <w:t xml:space="preserve">в </w:t>
      </w:r>
      <w:r w:rsidR="00026EC3" w:rsidRPr="0043318D">
        <w:rPr>
          <w:rFonts w:ascii="Times New Roman" w:hAnsi="Times New Roman"/>
          <w:sz w:val="28"/>
          <w:szCs w:val="28"/>
        </w:rPr>
        <w:t xml:space="preserve">модели в браузере проекта. </w:t>
      </w:r>
      <w:r w:rsidR="00B20411">
        <w:rPr>
          <w:rFonts w:ascii="Times New Roman" w:hAnsi="Times New Roman"/>
          <w:sz w:val="28"/>
          <w:szCs w:val="28"/>
        </w:rPr>
        <w:t>В</w:t>
      </w:r>
      <w:r w:rsidR="00EC1D51">
        <w:rPr>
          <w:rFonts w:ascii="Times New Roman" w:hAnsi="Times New Roman"/>
          <w:sz w:val="28"/>
          <w:szCs w:val="28"/>
        </w:rPr>
        <w:t xml:space="preserve"> рассматриваемой модели </w:t>
      </w:r>
      <w:r w:rsidR="00026EC3" w:rsidRPr="0043318D">
        <w:rPr>
          <w:rFonts w:ascii="Times New Roman" w:hAnsi="Times New Roman"/>
          <w:sz w:val="28"/>
          <w:szCs w:val="28"/>
        </w:rPr>
        <w:t>системы управления банкоматом для генерации программного кода на языке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Pr="005D6F85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необходимо выбрать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компонент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sz w:val="28"/>
          <w:szCs w:val="28"/>
        </w:rPr>
        <w:t>с именем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5D6F85">
        <w:rPr>
          <w:rStyle w:val="texample"/>
          <w:rFonts w:ascii="Times New Roman" w:hAnsi="Times New Roman"/>
          <w:b/>
          <w:color w:val="auto"/>
          <w:sz w:val="28"/>
          <w:szCs w:val="28"/>
        </w:rPr>
        <w:t>Main</w:t>
      </w:r>
      <w:r w:rsidRPr="005D6F85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Bankomat</w:t>
      </w:r>
      <w:proofErr w:type="spellEnd"/>
      <w:r>
        <w:rPr>
          <w:rStyle w:val="texample"/>
          <w:rFonts w:ascii="Times New Roman" w:hAnsi="Times New Roman"/>
          <w:color w:val="auto"/>
          <w:sz w:val="28"/>
          <w:szCs w:val="28"/>
        </w:rPr>
        <w:t xml:space="preserve"> и </w:t>
      </w:r>
      <w:r w:rsidR="00026EC3" w:rsidRPr="0043318D">
        <w:rPr>
          <w:rFonts w:ascii="Times New Roman" w:hAnsi="Times New Roman"/>
          <w:sz w:val="28"/>
          <w:szCs w:val="28"/>
        </w:rPr>
        <w:t>выполнить операцию контекстного</w:t>
      </w:r>
      <w:bookmarkStart w:id="105" w:name="keyword110"/>
      <w:bookmarkEnd w:id="105"/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5D6F85">
        <w:rPr>
          <w:rFonts w:ascii="Times New Roman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b/>
          <w:bCs/>
          <w:sz w:val="28"/>
          <w:szCs w:val="28"/>
        </w:rPr>
        <w:t>ANSI C++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="00026EC3" w:rsidRPr="0043318D">
        <w:rPr>
          <w:rFonts w:ascii="Times New Roman" w:hAnsi="Times New Roman"/>
          <w:b/>
          <w:bCs/>
          <w:sz w:val="28"/>
          <w:szCs w:val="28"/>
        </w:rPr>
        <w:t>Generate</w:t>
      </w:r>
      <w:proofErr w:type="spellEnd"/>
      <w:r w:rsidR="00026EC3" w:rsidRPr="0043318D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026EC3" w:rsidRPr="0043318D">
        <w:rPr>
          <w:rFonts w:ascii="Times New Roman" w:hAnsi="Times New Roman"/>
          <w:b/>
          <w:bCs/>
          <w:sz w:val="28"/>
          <w:szCs w:val="28"/>
        </w:rPr>
        <w:t>Code</w:t>
      </w:r>
      <w:proofErr w:type="spellEnd"/>
      <w:r w:rsidR="00026EC3" w:rsidRPr="0043318D">
        <w:rPr>
          <w:rFonts w:ascii="Times New Roman" w:hAnsi="Times New Roman"/>
          <w:sz w:val="28"/>
          <w:szCs w:val="28"/>
        </w:rPr>
        <w:t>. В результате будет открыто</w:t>
      </w:r>
      <w:bookmarkStart w:id="106" w:name="keyword112"/>
      <w:bookmarkEnd w:id="106"/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диалоговое окно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sz w:val="28"/>
          <w:szCs w:val="28"/>
        </w:rPr>
        <w:t>с предложением выбора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Pr="005D6F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sz w:val="28"/>
          <w:szCs w:val="28"/>
        </w:rPr>
        <w:t>для генерации программного кода на выбранном языке программирования (рис</w:t>
      </w:r>
      <w:r>
        <w:rPr>
          <w:rFonts w:ascii="Times New Roman" w:hAnsi="Times New Roman"/>
          <w:sz w:val="28"/>
          <w:szCs w:val="28"/>
        </w:rPr>
        <w:t>унок 4.</w:t>
      </w:r>
      <w:r w:rsidR="009B2DB0">
        <w:rPr>
          <w:rFonts w:ascii="Times New Roman" w:hAnsi="Times New Roman"/>
          <w:sz w:val="28"/>
          <w:szCs w:val="28"/>
        </w:rPr>
        <w:t>31</w:t>
      </w:r>
      <w:r w:rsidR="00026EC3" w:rsidRPr="0043318D">
        <w:rPr>
          <w:rFonts w:ascii="Times New Roman" w:hAnsi="Times New Roman"/>
          <w:sz w:val="28"/>
          <w:szCs w:val="28"/>
        </w:rPr>
        <w:t>). После выбора соответствующих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sz w:val="28"/>
          <w:szCs w:val="28"/>
        </w:rPr>
        <w:t xml:space="preserve">и нажатия кнопки </w:t>
      </w:r>
      <w:r w:rsidR="00026EC3" w:rsidRPr="00EC1D51">
        <w:rPr>
          <w:rFonts w:ascii="Times New Roman" w:hAnsi="Times New Roman"/>
          <w:b/>
          <w:sz w:val="28"/>
          <w:szCs w:val="28"/>
        </w:rPr>
        <w:t>OK</w:t>
      </w:r>
      <w:bookmarkStart w:id="107" w:name="keyword115"/>
      <w:bookmarkEnd w:id="107"/>
      <w:r>
        <w:rPr>
          <w:rFonts w:ascii="Times New Roman" w:hAnsi="Times New Roman"/>
          <w:sz w:val="28"/>
          <w:szCs w:val="28"/>
        </w:rPr>
        <w:t xml:space="preserve"> </w:t>
      </w:r>
      <w:bookmarkStart w:id="108" w:name="keyword116"/>
      <w:bookmarkEnd w:id="108"/>
      <w:r>
        <w:rPr>
          <w:rStyle w:val="keyword"/>
          <w:rFonts w:ascii="Times New Roman" w:hAnsi="Times New Roman"/>
          <w:iCs/>
          <w:sz w:val="28"/>
          <w:szCs w:val="28"/>
        </w:rPr>
        <w:t xml:space="preserve">среда </w:t>
      </w:r>
      <w:r w:rsidR="00026EC3" w:rsidRPr="0043318D">
        <w:rPr>
          <w:rStyle w:val="keyword"/>
          <w:rFonts w:ascii="Times New Roman" w:hAnsi="Times New Roman"/>
          <w:iCs/>
          <w:sz w:val="28"/>
          <w:szCs w:val="28"/>
        </w:rPr>
        <w:t>IBM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43318D">
        <w:rPr>
          <w:rFonts w:ascii="Times New Roman" w:hAnsi="Times New Roman"/>
          <w:sz w:val="28"/>
          <w:szCs w:val="28"/>
        </w:rPr>
        <w:t>Rational</w:t>
      </w:r>
      <w:proofErr w:type="spellEnd"/>
      <w:r w:rsidR="00026EC3" w:rsidRPr="0043318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6EC3" w:rsidRPr="0043318D">
        <w:rPr>
          <w:rFonts w:ascii="Times New Roman" w:hAnsi="Times New Roman"/>
          <w:sz w:val="28"/>
          <w:szCs w:val="28"/>
        </w:rPr>
        <w:t>Rose</w:t>
      </w:r>
      <w:proofErr w:type="spellEnd"/>
      <w:r w:rsidR="00EC1D51">
        <w:rPr>
          <w:rFonts w:ascii="Times New Roman" w:hAnsi="Times New Roman"/>
          <w:sz w:val="28"/>
          <w:szCs w:val="28"/>
        </w:rPr>
        <w:t xml:space="preserve"> </w:t>
      </w:r>
      <w:r w:rsidR="00026EC3" w:rsidRPr="0043318D">
        <w:rPr>
          <w:rFonts w:ascii="Times New Roman" w:hAnsi="Times New Roman"/>
          <w:sz w:val="28"/>
          <w:szCs w:val="28"/>
        </w:rPr>
        <w:t>выполняет генерацию</w:t>
      </w:r>
      <w:r w:rsidR="000B118A">
        <w:rPr>
          <w:rFonts w:ascii="Times New Roman" w:hAnsi="Times New Roman"/>
          <w:sz w:val="28"/>
          <w:szCs w:val="28"/>
        </w:rPr>
        <w:t xml:space="preserve"> программного кода</w:t>
      </w:r>
      <w:r w:rsidR="00EC1D51">
        <w:rPr>
          <w:rFonts w:ascii="Times New Roman" w:hAnsi="Times New Roman"/>
          <w:sz w:val="28"/>
          <w:szCs w:val="28"/>
        </w:rPr>
        <w:t>, завершающуюся сообщением (рисунок 4.</w:t>
      </w:r>
      <w:r w:rsidR="009B2DB0">
        <w:rPr>
          <w:rFonts w:ascii="Times New Roman" w:hAnsi="Times New Roman"/>
          <w:sz w:val="28"/>
          <w:szCs w:val="28"/>
        </w:rPr>
        <w:t>32</w:t>
      </w:r>
      <w:r w:rsidR="00EC1D51">
        <w:rPr>
          <w:rFonts w:ascii="Times New Roman" w:hAnsi="Times New Roman"/>
          <w:sz w:val="28"/>
          <w:szCs w:val="28"/>
        </w:rPr>
        <w:t>).</w:t>
      </w:r>
    </w:p>
    <w:p w:rsidR="005D6F85" w:rsidRPr="00967A2B" w:rsidRDefault="005D6F85" w:rsidP="00967A2B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026EC3" w:rsidRPr="00967A2B" w:rsidRDefault="00EC1D51" w:rsidP="00967A2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109" w:name="image.14.6"/>
      <w:bookmarkEnd w:id="109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34025" cy="3571875"/>
            <wp:effectExtent l="0" t="0" r="9525" b="9525"/>
            <wp:docPr id="261" name="Рисунок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A2B" w:rsidRPr="00967A2B" w:rsidRDefault="00967A2B" w:rsidP="00967A2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26EC3" w:rsidRPr="00967A2B" w:rsidRDefault="00026EC3" w:rsidP="00967A2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967A2B"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</w:t>
      </w:r>
      <w:r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>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31</w:t>
      </w:r>
      <w:r w:rsidR="00967A2B"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967A2B">
        <w:rPr>
          <w:rFonts w:ascii="Times New Roman" w:hAnsi="Times New Roman" w:cs="Times New Roman"/>
          <w:color w:val="000000"/>
          <w:sz w:val="28"/>
          <w:szCs w:val="28"/>
        </w:rPr>
        <w:t>Окно выбора классов для генерации программного кода</w:t>
      </w:r>
    </w:p>
    <w:p w:rsidR="00967A2B" w:rsidRDefault="00967A2B" w:rsidP="00967A2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C1D51" w:rsidRDefault="00EC1D51" w:rsidP="00967A2B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01830" cy="2333625"/>
            <wp:effectExtent l="0" t="0" r="3810" b="0"/>
            <wp:docPr id="262" name="Рисунок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837" cy="233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D51" w:rsidRPr="00967A2B" w:rsidRDefault="00EC1D51" w:rsidP="00EC1D5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C1D51" w:rsidRPr="00967A2B" w:rsidRDefault="00EC1D51" w:rsidP="00EC1D5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>Рисунок 4.</w:t>
      </w:r>
      <w:r w:rsidR="009B2DB0">
        <w:rPr>
          <w:rFonts w:ascii="Times New Roman" w:hAnsi="Times New Roman" w:cs="Times New Roman"/>
          <w:bCs/>
          <w:color w:val="000000"/>
          <w:sz w:val="28"/>
          <w:szCs w:val="28"/>
        </w:rPr>
        <w:t>32</w:t>
      </w:r>
      <w:r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C67BE">
        <w:rPr>
          <w:rFonts w:ascii="Times New Roman" w:hAnsi="Times New Roman" w:cs="Times New Roman"/>
          <w:bCs/>
          <w:color w:val="000000"/>
          <w:sz w:val="28"/>
          <w:szCs w:val="28"/>
        </w:rPr>
        <w:t>–</w:t>
      </w:r>
      <w:r w:rsidRPr="00967A2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C67BE">
        <w:rPr>
          <w:rFonts w:ascii="Times New Roman" w:hAnsi="Times New Roman" w:cs="Times New Roman"/>
          <w:color w:val="000000"/>
          <w:sz w:val="28"/>
          <w:szCs w:val="28"/>
        </w:rPr>
        <w:t xml:space="preserve">Завершение </w:t>
      </w:r>
      <w:r w:rsidRPr="00967A2B">
        <w:rPr>
          <w:rFonts w:ascii="Times New Roman" w:hAnsi="Times New Roman" w:cs="Times New Roman"/>
          <w:color w:val="000000"/>
          <w:sz w:val="28"/>
          <w:szCs w:val="28"/>
        </w:rPr>
        <w:t>генерации программного кода</w:t>
      </w:r>
    </w:p>
    <w:p w:rsidR="00EC1D51" w:rsidRDefault="00EC1D51" w:rsidP="00EC1D51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0019F9" w:rsidRDefault="00026EC3" w:rsidP="0071206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B56B35">
        <w:rPr>
          <w:rFonts w:ascii="Times New Roman" w:hAnsi="Times New Roman"/>
          <w:color w:val="auto"/>
          <w:sz w:val="28"/>
          <w:szCs w:val="28"/>
        </w:rPr>
        <w:t>После генерации программного кода для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Style w:val="keyword"/>
          <w:rFonts w:ascii="Times New Roman" w:hAnsi="Times New Roman"/>
          <w:iCs/>
          <w:color w:val="auto"/>
          <w:sz w:val="28"/>
          <w:szCs w:val="28"/>
        </w:rPr>
        <w:t>компонента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B56B35" w:rsidRPr="00B56B35">
        <w:rPr>
          <w:rStyle w:val="apple-converted-space"/>
          <w:rFonts w:ascii="Times New Roman" w:eastAsia="MS Mincho" w:hAnsi="Times New Roman"/>
          <w:i/>
          <w:color w:val="auto"/>
          <w:sz w:val="28"/>
          <w:szCs w:val="28"/>
        </w:rPr>
        <w:t>&lt;&lt;</w:t>
      </w:r>
      <w:r w:rsidR="00B56B35" w:rsidRPr="00B56B35">
        <w:rPr>
          <w:rStyle w:val="apple-converted-space"/>
          <w:rFonts w:ascii="Times New Roman" w:eastAsia="MS Mincho" w:hAnsi="Times New Roman"/>
          <w:i/>
          <w:color w:val="auto"/>
          <w:sz w:val="28"/>
          <w:szCs w:val="28"/>
          <w:lang w:val="en-US"/>
        </w:rPr>
        <w:t>EXE</w:t>
      </w:r>
      <w:r w:rsidR="00B56B35" w:rsidRPr="00B56B35">
        <w:rPr>
          <w:rStyle w:val="apple-converted-space"/>
          <w:rFonts w:ascii="Times New Roman" w:eastAsia="MS Mincho" w:hAnsi="Times New Roman"/>
          <w:i/>
          <w:color w:val="auto"/>
          <w:sz w:val="28"/>
          <w:szCs w:val="28"/>
        </w:rPr>
        <w:t>&gt;&gt;</w:t>
      </w:r>
      <w:proofErr w:type="spellStart"/>
      <w:r w:rsidRPr="00B56B35">
        <w:rPr>
          <w:rStyle w:val="texample"/>
          <w:rFonts w:ascii="Times New Roman" w:hAnsi="Times New Roman"/>
          <w:b/>
          <w:color w:val="auto"/>
          <w:sz w:val="28"/>
          <w:szCs w:val="28"/>
        </w:rPr>
        <w:t>Main</w:t>
      </w:r>
      <w:r w:rsidR="00B56B35" w:rsidRPr="00B56B35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Bankomat</w:t>
      </w:r>
      <w:proofErr w:type="spellEnd"/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Fonts w:ascii="Times New Roman" w:hAnsi="Times New Roman"/>
          <w:color w:val="auto"/>
          <w:sz w:val="28"/>
          <w:szCs w:val="28"/>
        </w:rPr>
        <w:t>каждому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классу</w:t>
      </w:r>
      <w:r w:rsidRPr="00B56B35">
        <w:rPr>
          <w:rFonts w:ascii="Times New Roman" w:hAnsi="Times New Roman"/>
          <w:color w:val="auto"/>
          <w:sz w:val="28"/>
          <w:szCs w:val="28"/>
        </w:rPr>
        <w:t>, реализованному в данном компоненте, будет соответствовать 2 файла с текстом кода на языке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Style w:val="keyword"/>
          <w:rFonts w:ascii="Times New Roman" w:hAnsi="Times New Roman"/>
          <w:iCs/>
          <w:color w:val="auto"/>
          <w:sz w:val="28"/>
          <w:szCs w:val="28"/>
        </w:rPr>
        <w:t>ANSI C++</w:t>
      </w:r>
      <w:r w:rsidRPr="00B56B35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0019F9">
        <w:rPr>
          <w:rFonts w:ascii="Times New Roman" w:hAnsi="Times New Roman"/>
          <w:color w:val="auto"/>
          <w:sz w:val="28"/>
          <w:szCs w:val="28"/>
        </w:rPr>
        <w:t>Н</w:t>
      </w:r>
      <w:r w:rsidRPr="00B56B35">
        <w:rPr>
          <w:rFonts w:ascii="Times New Roman" w:hAnsi="Times New Roman"/>
          <w:color w:val="auto"/>
          <w:sz w:val="28"/>
          <w:szCs w:val="28"/>
        </w:rPr>
        <w:t>апример, для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B56B35" w:rsidRPr="00B56B35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</w:t>
      </w:r>
      <w:proofErr w:type="spellStart"/>
      <w:r w:rsidRPr="00B56B35">
        <w:rPr>
          <w:rStyle w:val="texample"/>
          <w:rFonts w:ascii="Times New Roman" w:hAnsi="Times New Roman"/>
          <w:b/>
          <w:color w:val="auto"/>
          <w:sz w:val="28"/>
          <w:szCs w:val="28"/>
        </w:rPr>
        <w:t>Transaction</w:t>
      </w:r>
      <w:proofErr w:type="spellEnd"/>
      <w:r w:rsidR="00B56B35" w:rsidRPr="00B56B35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B56B35">
        <w:rPr>
          <w:rFonts w:ascii="Times New Roman" w:hAnsi="Times New Roman"/>
          <w:color w:val="auto"/>
          <w:sz w:val="28"/>
          <w:szCs w:val="28"/>
        </w:rPr>
        <w:t>буд</w:t>
      </w:r>
      <w:r w:rsidR="000019F9">
        <w:rPr>
          <w:rFonts w:ascii="Times New Roman" w:hAnsi="Times New Roman"/>
          <w:color w:val="auto"/>
          <w:sz w:val="28"/>
          <w:szCs w:val="28"/>
        </w:rPr>
        <w:t>у</w:t>
      </w:r>
      <w:r w:rsidRPr="00B56B35">
        <w:rPr>
          <w:rFonts w:ascii="Times New Roman" w:hAnsi="Times New Roman"/>
          <w:color w:val="auto"/>
          <w:sz w:val="28"/>
          <w:szCs w:val="28"/>
        </w:rPr>
        <w:t>т сгенерирован</w:t>
      </w:r>
      <w:r w:rsidR="000019F9">
        <w:rPr>
          <w:rFonts w:ascii="Times New Roman" w:hAnsi="Times New Roman"/>
          <w:color w:val="auto"/>
          <w:sz w:val="28"/>
          <w:szCs w:val="28"/>
        </w:rPr>
        <w:t>ы два файла, исходный текст которых приводится ниже.</w:t>
      </w:r>
    </w:p>
    <w:p w:rsidR="000019F9" w:rsidRPr="000019F9" w:rsidRDefault="000019F9" w:rsidP="000019F9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Сгенерированный код - файл </w:t>
      </w:r>
      <w:proofErr w:type="spellStart"/>
      <w:r w:rsidRPr="000019F9">
        <w:rPr>
          <w:rFonts w:ascii="Times New Roman" w:hAnsi="Times New Roman" w:cs="Times New Roman"/>
          <w:sz w:val="28"/>
          <w:szCs w:val="28"/>
          <w:lang w:val="en-US"/>
        </w:rPr>
        <w:t>BankTransaction</w:t>
      </w:r>
      <w:proofErr w:type="spellEnd"/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.</w:t>
      </w:r>
      <w:proofErr w:type="spellStart"/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cpp</w:t>
      </w:r>
      <w:proofErr w:type="spellEnd"/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</w:rPr>
      </w:pPr>
      <w:r w:rsidRPr="000019F9">
        <w:rPr>
          <w:rFonts w:ascii="Consolas" w:hAnsi="Consolas" w:cs="Consolas"/>
          <w:color w:val="0000FF"/>
          <w:sz w:val="26"/>
          <w:szCs w:val="26"/>
        </w:rPr>
        <w:t>#</w:t>
      </w:r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include</w:t>
      </w:r>
      <w:r w:rsidRPr="000019F9">
        <w:rPr>
          <w:rFonts w:ascii="Consolas" w:hAnsi="Consolas" w:cs="Consolas"/>
          <w:sz w:val="26"/>
          <w:szCs w:val="26"/>
        </w:rPr>
        <w:t xml:space="preserve"> </w:t>
      </w:r>
      <w:r w:rsidRPr="000019F9">
        <w:rPr>
          <w:rFonts w:ascii="Consolas" w:hAnsi="Consolas" w:cs="Consolas"/>
          <w:color w:val="A31515"/>
          <w:sz w:val="26"/>
          <w:szCs w:val="26"/>
        </w:rPr>
        <w:t>"</w:t>
      </w:r>
      <w:proofErr w:type="spellStart"/>
      <w:r w:rsidRPr="000019F9">
        <w:rPr>
          <w:rFonts w:ascii="Consolas" w:hAnsi="Consolas" w:cs="Consolas"/>
          <w:color w:val="A31515"/>
          <w:sz w:val="26"/>
          <w:szCs w:val="26"/>
          <w:lang w:val="en-US"/>
        </w:rPr>
        <w:t>BankTransaction</w:t>
      </w:r>
      <w:proofErr w:type="spellEnd"/>
      <w:r w:rsidRPr="000019F9">
        <w:rPr>
          <w:rFonts w:ascii="Consolas" w:hAnsi="Consolas" w:cs="Consolas"/>
          <w:color w:val="A31515"/>
          <w:sz w:val="26"/>
          <w:szCs w:val="26"/>
        </w:rPr>
        <w:t>.</w:t>
      </w:r>
      <w:r w:rsidRPr="000019F9">
        <w:rPr>
          <w:rFonts w:ascii="Consolas" w:hAnsi="Consolas" w:cs="Consolas"/>
          <w:color w:val="A31515"/>
          <w:sz w:val="26"/>
          <w:szCs w:val="26"/>
          <w:lang w:val="en-US"/>
        </w:rPr>
        <w:t>h</w:t>
      </w:r>
      <w:r w:rsidRPr="000019F9">
        <w:rPr>
          <w:rFonts w:ascii="Consolas" w:hAnsi="Consolas" w:cs="Consolas"/>
          <w:color w:val="A31515"/>
          <w:sz w:val="26"/>
          <w:szCs w:val="26"/>
        </w:rPr>
        <w:t>"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=563F5754022D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lastRenderedPageBreak/>
        <w:t>BankTransaction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::</w:t>
      </w:r>
      <w:proofErr w:type="spellStart"/>
      <w:proofErr w:type="gramStart"/>
      <w:r w:rsidRPr="000019F9">
        <w:rPr>
          <w:rFonts w:ascii="Consolas" w:hAnsi="Consolas" w:cs="Consolas"/>
          <w:sz w:val="26"/>
          <w:szCs w:val="26"/>
          <w:lang w:val="en-US"/>
        </w:rPr>
        <w:t>createNewTransaction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()</w:t>
      </w:r>
      <w:proofErr w:type="gramEnd"/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{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}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=563F577C00D3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bool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BankTransaction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::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checkPINCode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()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{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}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=563F579102B8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BankTransaction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::</w:t>
      </w:r>
      <w:proofErr w:type="spellStart"/>
      <w:proofErr w:type="gramStart"/>
      <w:r w:rsidRPr="000019F9">
        <w:rPr>
          <w:rFonts w:ascii="Consolas" w:hAnsi="Consolas" w:cs="Consolas"/>
          <w:sz w:val="26"/>
          <w:szCs w:val="26"/>
          <w:lang w:val="en-US"/>
        </w:rPr>
        <w:t>completeTransaction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()</w:t>
      </w:r>
      <w:proofErr w:type="gramEnd"/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{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}</w:t>
      </w:r>
    </w:p>
    <w:p w:rsidR="000019F9" w:rsidRPr="000019F9" w:rsidRDefault="000019F9" w:rsidP="000019F9">
      <w:pPr>
        <w:widowControl w:val="0"/>
        <w:shd w:val="clear" w:color="auto" w:fill="FFFFFF"/>
        <w:suppressAutoHyphens/>
        <w:ind w:left="567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</w:pP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Сгенерированный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код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- 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файл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 xml:space="preserve"> </w:t>
      </w:r>
      <w:proofErr w:type="spellStart"/>
      <w:r w:rsidRPr="000019F9">
        <w:rPr>
          <w:rFonts w:ascii="Times New Roman" w:hAnsi="Times New Roman" w:cs="Times New Roman"/>
          <w:sz w:val="28"/>
          <w:szCs w:val="28"/>
          <w:lang w:val="en-US"/>
        </w:rPr>
        <w:t>BankTransaction</w:t>
      </w:r>
      <w:r w:rsidRPr="000019F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ar-SA"/>
        </w:rPr>
        <w:t>h</w:t>
      </w:r>
      <w:proofErr w:type="spellEnd"/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ifndef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 xml:space="preserve"> BANKTRANSACTION_H_HEADER_INCLUDED_A9A3D7B2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#define</w:t>
      </w:r>
      <w:r w:rsidRPr="000019F9">
        <w:rPr>
          <w:rFonts w:ascii="Consolas" w:hAnsi="Consolas" w:cs="Consolas"/>
          <w:sz w:val="26"/>
          <w:szCs w:val="26"/>
          <w:lang w:val="en-US"/>
        </w:rPr>
        <w:t xml:space="preserve"> BANKTRANSACTION_H_HEADER_INCLUDED_A9A3D7B2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</w:rPr>
      </w:pPr>
      <w:r w:rsidRPr="000019F9">
        <w:rPr>
          <w:rFonts w:ascii="Consolas" w:hAnsi="Consolas" w:cs="Consolas"/>
          <w:color w:val="008000"/>
          <w:sz w:val="26"/>
          <w:szCs w:val="26"/>
        </w:rPr>
        <w:t>// Используется для сохранения информации о выполненных банкоматом транзакциях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=563F3A65026D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class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BankTransaction</w:t>
      </w:r>
      <w:proofErr w:type="spellEnd"/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{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</w:t>
      </w:r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public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>: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=563F5754022D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0019F9">
        <w:rPr>
          <w:rFonts w:ascii="Consolas" w:hAnsi="Consolas" w:cs="Consolas"/>
          <w:sz w:val="26"/>
          <w:szCs w:val="26"/>
          <w:lang w:val="en-US"/>
        </w:rPr>
        <w:t>createNewTransaction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>);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=563F577C00D3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bool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checkPINCode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();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=563F579102B8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0019F9">
        <w:rPr>
          <w:rFonts w:ascii="Consolas" w:hAnsi="Consolas" w:cs="Consolas"/>
          <w:sz w:val="26"/>
          <w:szCs w:val="26"/>
          <w:lang w:val="en-US"/>
        </w:rPr>
        <w:t>completeTransaction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(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>);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=563F55D0018E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valueIDCard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=563F562603BC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valuePINCode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=563F5647019A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spellStart"/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int</w:t>
      </w:r>
      <w:proofErr w:type="spellEnd"/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inputPINCode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//##</w:t>
      </w:r>
      <w:proofErr w:type="spellStart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ModelId</w:t>
      </w:r>
      <w:proofErr w:type="spellEnd"/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=563F565D0194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 xml:space="preserve">    </w:t>
      </w:r>
      <w:proofErr w:type="gram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float</w:t>
      </w:r>
      <w:proofErr w:type="gram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proofErr w:type="spellStart"/>
      <w:r w:rsidRPr="000019F9">
        <w:rPr>
          <w:rFonts w:ascii="Consolas" w:hAnsi="Consolas" w:cs="Consolas"/>
          <w:sz w:val="26"/>
          <w:szCs w:val="26"/>
          <w:lang w:val="en-US"/>
        </w:rPr>
        <w:t>inputSumCash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>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sz w:val="26"/>
          <w:szCs w:val="26"/>
          <w:lang w:val="en-US"/>
        </w:rPr>
        <w:t>};</w:t>
      </w:r>
    </w:p>
    <w:p w:rsidR="000019F9" w:rsidRPr="000019F9" w:rsidRDefault="000019F9" w:rsidP="000019F9">
      <w:pPr>
        <w:autoSpaceDE w:val="0"/>
        <w:autoSpaceDN w:val="0"/>
        <w:adjustRightInd w:val="0"/>
        <w:rPr>
          <w:rFonts w:ascii="Consolas" w:hAnsi="Consolas" w:cs="Consolas"/>
          <w:sz w:val="26"/>
          <w:szCs w:val="26"/>
          <w:lang w:val="en-US"/>
        </w:rPr>
      </w:pPr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#</w:t>
      </w:r>
      <w:proofErr w:type="spellStart"/>
      <w:r w:rsidRPr="000019F9">
        <w:rPr>
          <w:rFonts w:ascii="Consolas" w:hAnsi="Consolas" w:cs="Consolas"/>
          <w:color w:val="0000FF"/>
          <w:sz w:val="26"/>
          <w:szCs w:val="26"/>
          <w:lang w:val="en-US"/>
        </w:rPr>
        <w:t>endif</w:t>
      </w:r>
      <w:proofErr w:type="spellEnd"/>
      <w:r w:rsidRPr="000019F9">
        <w:rPr>
          <w:rFonts w:ascii="Consolas" w:hAnsi="Consolas" w:cs="Consolas"/>
          <w:sz w:val="26"/>
          <w:szCs w:val="26"/>
          <w:lang w:val="en-US"/>
        </w:rPr>
        <w:t xml:space="preserve"> </w:t>
      </w:r>
      <w:r w:rsidRPr="000019F9">
        <w:rPr>
          <w:rFonts w:ascii="Consolas" w:hAnsi="Consolas" w:cs="Consolas"/>
          <w:color w:val="008000"/>
          <w:sz w:val="26"/>
          <w:szCs w:val="26"/>
          <w:lang w:val="en-US"/>
        </w:rPr>
        <w:t>/* BANKTRANSACTION_H_HEADER_INCLUDED_A9A3D7B2 */</w:t>
      </w:r>
    </w:p>
    <w:p w:rsidR="000019F9" w:rsidRPr="000019F9" w:rsidRDefault="000019F9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  <w:lang w:val="en-US"/>
        </w:rPr>
      </w:pPr>
    </w:p>
    <w:p w:rsidR="00026EC3" w:rsidRPr="0047299A" w:rsidRDefault="00E45E81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В</w:t>
      </w:r>
      <w:r w:rsidR="007516C1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заголовочн</w:t>
      </w:r>
      <w:r>
        <w:rPr>
          <w:rStyle w:val="keyword"/>
          <w:rFonts w:ascii="Times New Roman" w:hAnsi="Times New Roman"/>
          <w:iCs/>
          <w:color w:val="auto"/>
          <w:sz w:val="28"/>
          <w:szCs w:val="28"/>
        </w:rPr>
        <w:t>ом</w:t>
      </w:r>
      <w:r w:rsidR="00026EC3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файл</w:t>
      </w:r>
      <w:r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е </w:t>
      </w:r>
      <w:r w:rsidR="00026EC3" w:rsidRPr="0047299A">
        <w:rPr>
          <w:rFonts w:ascii="Times New Roman" w:hAnsi="Times New Roman"/>
          <w:color w:val="auto"/>
          <w:sz w:val="28"/>
          <w:szCs w:val="28"/>
        </w:rPr>
        <w:t>содержится объявление в соответствии с правилами синтаксиса языка</w:t>
      </w:r>
      <w:r w:rsidR="007516C1" w:rsidRPr="0047299A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ANSI C++</w:t>
      </w:r>
      <w:r w:rsidR="007516C1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26EC3" w:rsidRPr="0047299A">
        <w:rPr>
          <w:rFonts w:ascii="Times New Roman" w:hAnsi="Times New Roman"/>
          <w:color w:val="auto"/>
          <w:sz w:val="28"/>
          <w:szCs w:val="28"/>
        </w:rPr>
        <w:t>всех операций и атрибутов</w:t>
      </w:r>
      <w:r w:rsidR="007516C1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="007516C1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47299A" w:rsidRPr="0047299A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</w:t>
      </w:r>
      <w:proofErr w:type="spellStart"/>
      <w:r w:rsidR="00026EC3" w:rsidRPr="0047299A">
        <w:rPr>
          <w:rStyle w:val="texample"/>
          <w:rFonts w:ascii="Times New Roman" w:hAnsi="Times New Roman"/>
          <w:b/>
          <w:color w:val="auto"/>
          <w:sz w:val="28"/>
          <w:szCs w:val="28"/>
        </w:rPr>
        <w:t>Transaction</w:t>
      </w:r>
      <w:proofErr w:type="spellEnd"/>
      <w:r w:rsidR="00026EC3" w:rsidRPr="0047299A">
        <w:rPr>
          <w:rFonts w:ascii="Times New Roman" w:hAnsi="Times New Roman"/>
          <w:color w:val="auto"/>
          <w:sz w:val="28"/>
          <w:szCs w:val="28"/>
        </w:rPr>
        <w:t>. При этом</w:t>
      </w:r>
      <w:bookmarkStart w:id="110" w:name="keyword136"/>
      <w:bookmarkEnd w:id="110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информация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026EC3" w:rsidRPr="0047299A">
        <w:rPr>
          <w:rFonts w:ascii="Times New Roman" w:hAnsi="Times New Roman"/>
          <w:color w:val="auto"/>
          <w:sz w:val="28"/>
          <w:szCs w:val="28"/>
        </w:rPr>
        <w:t xml:space="preserve">о документировании операций и атрибутов помещается в комментарии перед соответствующими элементами </w:t>
      </w:r>
      <w:r w:rsidR="00026EC3" w:rsidRPr="0047299A">
        <w:rPr>
          <w:rFonts w:ascii="Times New Roman" w:hAnsi="Times New Roman"/>
          <w:color w:val="auto"/>
          <w:sz w:val="28"/>
          <w:szCs w:val="28"/>
        </w:rPr>
        <w:lastRenderedPageBreak/>
        <w:t>программы.</w:t>
      </w:r>
    </w:p>
    <w:p w:rsidR="00026EC3" w:rsidRPr="0047299A" w:rsidRDefault="00026EC3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47299A">
        <w:rPr>
          <w:rFonts w:ascii="Times New Roman" w:hAnsi="Times New Roman"/>
          <w:color w:val="auto"/>
          <w:sz w:val="28"/>
          <w:szCs w:val="28"/>
        </w:rPr>
        <w:t>В файле реализации содержится заготовка для реализации всех операций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класса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47299A" w:rsidRPr="0047299A">
        <w:rPr>
          <w:rStyle w:val="texample"/>
          <w:rFonts w:ascii="Times New Roman" w:hAnsi="Times New Roman"/>
          <w:b/>
          <w:color w:val="auto"/>
          <w:sz w:val="28"/>
          <w:szCs w:val="28"/>
          <w:lang w:val="en-US"/>
        </w:rPr>
        <w:t>Bank</w:t>
      </w:r>
      <w:proofErr w:type="spellStart"/>
      <w:r w:rsidRPr="0047299A">
        <w:rPr>
          <w:rStyle w:val="texample"/>
          <w:rFonts w:ascii="Times New Roman" w:hAnsi="Times New Roman"/>
          <w:b/>
          <w:color w:val="auto"/>
          <w:sz w:val="28"/>
          <w:szCs w:val="28"/>
        </w:rPr>
        <w:t>Transaction</w:t>
      </w:r>
      <w:proofErr w:type="spellEnd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Fonts w:ascii="Times New Roman" w:hAnsi="Times New Roman"/>
          <w:color w:val="auto"/>
          <w:sz w:val="28"/>
          <w:szCs w:val="28"/>
        </w:rPr>
        <w:t>в соответствии с правилами синтаксиса языка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ANSI C++</w:t>
      </w:r>
      <w:r w:rsidRPr="0047299A">
        <w:rPr>
          <w:rFonts w:ascii="Times New Roman" w:hAnsi="Times New Roman"/>
          <w:color w:val="auto"/>
          <w:sz w:val="28"/>
          <w:szCs w:val="28"/>
        </w:rPr>
        <w:t>. При этом каждая из операций имеет пустое тело реализации, которое следует написать дополнительно, исходя из функциональных требований модели и синтаксиса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языка программирования</w:t>
      </w:r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ANSI C++</w:t>
      </w:r>
      <w:r w:rsidRPr="0047299A">
        <w:rPr>
          <w:rFonts w:ascii="Times New Roman" w:hAnsi="Times New Roman"/>
          <w:color w:val="auto"/>
          <w:sz w:val="28"/>
          <w:szCs w:val="28"/>
        </w:rPr>
        <w:t>. Данную работу удобнее выполнять в выбранной интегрированной среде программирования, например, MS</w:t>
      </w:r>
      <w:bookmarkStart w:id="111" w:name="keyword141"/>
      <w:bookmarkEnd w:id="111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Visual</w:t>
      </w:r>
      <w:proofErr w:type="spellEnd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proofErr w:type="spellStart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>Studio</w:t>
      </w:r>
      <w:proofErr w:type="spellEnd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>.</w:t>
      </w:r>
      <w:r w:rsidRPr="0047299A">
        <w:rPr>
          <w:rFonts w:ascii="Times New Roman" w:hAnsi="Times New Roman"/>
          <w:color w:val="auto"/>
          <w:sz w:val="28"/>
          <w:szCs w:val="28"/>
        </w:rPr>
        <w:t xml:space="preserve"> При использовании интегрированной среды кроме компиляции, отладки и тестирования исходных модулей программы разработчик получает возможность дополнить</w:t>
      </w:r>
      <w:bookmarkStart w:id="112" w:name="keyword142"/>
      <w:bookmarkEnd w:id="112"/>
      <w:r w:rsidR="0047299A" w:rsidRPr="0047299A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>приложение</w:t>
      </w:r>
      <w:r w:rsidR="0047299A" w:rsidRPr="0047299A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</w:t>
      </w:r>
      <w:r w:rsidRPr="0047299A">
        <w:rPr>
          <w:rFonts w:ascii="Times New Roman" w:hAnsi="Times New Roman"/>
          <w:color w:val="auto"/>
          <w:sz w:val="28"/>
          <w:szCs w:val="28"/>
        </w:rPr>
        <w:t>графическим интерфейсом, необходимым для взаимодействия с пользователем.</w:t>
      </w:r>
    </w:p>
    <w:p w:rsidR="00026EC3" w:rsidRPr="0047299A" w:rsidRDefault="0047299A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47299A">
        <w:rPr>
          <w:rFonts w:ascii="Times New Roman" w:hAnsi="Times New Roman"/>
          <w:sz w:val="28"/>
          <w:szCs w:val="28"/>
        </w:rPr>
        <w:t>П</w:t>
      </w:r>
      <w:r w:rsidR="00026EC3" w:rsidRPr="0047299A">
        <w:rPr>
          <w:rFonts w:ascii="Times New Roman" w:hAnsi="Times New Roman"/>
          <w:sz w:val="28"/>
          <w:szCs w:val="28"/>
        </w:rPr>
        <w:t>ри установленной на</w:t>
      </w:r>
      <w:bookmarkStart w:id="113" w:name="keyword143"/>
      <w:bookmarkEnd w:id="113"/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sz w:val="28"/>
          <w:szCs w:val="28"/>
        </w:rPr>
        <w:t>компьютер</w:t>
      </w:r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7299A">
        <w:rPr>
          <w:rFonts w:ascii="Times New Roman" w:hAnsi="Times New Roman"/>
          <w:sz w:val="28"/>
          <w:szCs w:val="28"/>
        </w:rPr>
        <w:t>разработчика интегрированной среды сгенерированные файлы с текстом программного кода автоматически открываются в этой среде после двойного щелчка на пиктограмме этих файлов. Тем не менее, лучше копировать содержимое этих файлов в предварительно созданные программные проекты для полного контроля в этих средах процесса программирования и отладки приложений.</w:t>
      </w:r>
    </w:p>
    <w:p w:rsidR="0047299A" w:rsidRPr="0047299A" w:rsidRDefault="00026EC3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47299A">
        <w:rPr>
          <w:rFonts w:ascii="Times New Roman" w:hAnsi="Times New Roman"/>
          <w:sz w:val="28"/>
          <w:szCs w:val="28"/>
        </w:rPr>
        <w:t xml:space="preserve">Сгенерированные </w:t>
      </w:r>
      <w:bookmarkStart w:id="114" w:name="keyword144"/>
      <w:bookmarkEnd w:id="114"/>
      <w:r w:rsidR="0047299A" w:rsidRPr="0047299A">
        <w:rPr>
          <w:rFonts w:ascii="Times New Roman" w:hAnsi="Times New Roman"/>
          <w:sz w:val="28"/>
          <w:szCs w:val="28"/>
        </w:rPr>
        <w:t>средой</w:t>
      </w:r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47299A">
        <w:rPr>
          <w:rFonts w:ascii="Times New Roman" w:hAnsi="Times New Roman"/>
          <w:sz w:val="28"/>
          <w:szCs w:val="28"/>
        </w:rPr>
        <w:t>Rational</w:t>
      </w:r>
      <w:proofErr w:type="spellEnd"/>
      <w:r w:rsidRPr="00472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7299A">
        <w:rPr>
          <w:rFonts w:ascii="Times New Roman" w:hAnsi="Times New Roman"/>
          <w:sz w:val="28"/>
          <w:szCs w:val="28"/>
        </w:rPr>
        <w:t>Rose</w:t>
      </w:r>
      <w:proofErr w:type="spellEnd"/>
      <w:r w:rsidRPr="0047299A">
        <w:rPr>
          <w:rFonts w:ascii="Times New Roman" w:hAnsi="Times New Roman"/>
          <w:sz w:val="28"/>
          <w:szCs w:val="28"/>
        </w:rPr>
        <w:t xml:space="preserve"> файлы с текстом программного кода содержат</w:t>
      </w:r>
      <w:bookmarkStart w:id="115" w:name="keyword145"/>
      <w:bookmarkEnd w:id="115"/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sz w:val="28"/>
          <w:szCs w:val="28"/>
        </w:rPr>
        <w:t>минимум</w:t>
      </w:r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Fonts w:ascii="Times New Roman" w:hAnsi="Times New Roman"/>
          <w:sz w:val="28"/>
          <w:szCs w:val="28"/>
        </w:rPr>
        <w:t>информации. Для включения дополнительных элементов в программный код следует изменить свойства генерации программного кода, установленные</w:t>
      </w:r>
      <w:bookmarkStart w:id="116" w:name="keyword146"/>
      <w:bookmarkEnd w:id="116"/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="0047299A"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Fonts w:ascii="Times New Roman" w:hAnsi="Times New Roman"/>
          <w:sz w:val="28"/>
          <w:szCs w:val="28"/>
        </w:rPr>
        <w:t>умолчанию.</w:t>
      </w:r>
    </w:p>
    <w:p w:rsidR="00026EC3" w:rsidRPr="0047299A" w:rsidRDefault="0047299A" w:rsidP="0047299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47299A">
        <w:rPr>
          <w:rFonts w:ascii="Times New Roman" w:hAnsi="Times New Roman"/>
          <w:sz w:val="28"/>
          <w:szCs w:val="28"/>
        </w:rPr>
        <w:t>Э</w:t>
      </w:r>
      <w:r w:rsidR="00026EC3" w:rsidRPr="0047299A">
        <w:rPr>
          <w:rFonts w:ascii="Times New Roman" w:hAnsi="Times New Roman"/>
          <w:sz w:val="28"/>
          <w:szCs w:val="28"/>
        </w:rPr>
        <w:t xml:space="preserve">ффект от использования </w:t>
      </w:r>
      <w:r w:rsidRPr="0047299A">
        <w:rPr>
          <w:rFonts w:ascii="Times New Roman" w:hAnsi="Times New Roman"/>
          <w:sz w:val="28"/>
          <w:szCs w:val="28"/>
          <w:lang w:val="en-US"/>
        </w:rPr>
        <w:t>CASE</w:t>
      </w:r>
      <w:r w:rsidRPr="0047299A">
        <w:rPr>
          <w:rFonts w:ascii="Times New Roman" w:hAnsi="Times New Roman"/>
          <w:sz w:val="28"/>
          <w:szCs w:val="28"/>
        </w:rPr>
        <w:t>-</w:t>
      </w:r>
      <w:r w:rsidR="00026EC3" w:rsidRPr="0047299A">
        <w:rPr>
          <w:rFonts w:ascii="Times New Roman" w:hAnsi="Times New Roman"/>
          <w:sz w:val="28"/>
          <w:szCs w:val="28"/>
        </w:rPr>
        <w:t>средства</w:t>
      </w:r>
      <w:bookmarkStart w:id="117" w:name="keyword148"/>
      <w:bookmarkEnd w:id="117"/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sz w:val="28"/>
          <w:szCs w:val="28"/>
        </w:rPr>
        <w:t>IBM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="00026EC3" w:rsidRPr="0047299A">
        <w:rPr>
          <w:rFonts w:ascii="Times New Roman" w:hAnsi="Times New Roman"/>
          <w:sz w:val="28"/>
          <w:szCs w:val="28"/>
        </w:rPr>
        <w:t>Rational</w:t>
      </w:r>
      <w:proofErr w:type="spellEnd"/>
      <w:r w:rsidR="00026EC3" w:rsidRPr="00472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6EC3" w:rsidRPr="0047299A">
        <w:rPr>
          <w:rFonts w:ascii="Times New Roman" w:hAnsi="Times New Roman"/>
          <w:sz w:val="28"/>
          <w:szCs w:val="28"/>
        </w:rPr>
        <w:t>Rose</w:t>
      </w:r>
      <w:proofErr w:type="spellEnd"/>
      <w:r w:rsidR="00026EC3" w:rsidRPr="0047299A">
        <w:rPr>
          <w:rFonts w:ascii="Times New Roman" w:hAnsi="Times New Roman"/>
          <w:sz w:val="28"/>
          <w:szCs w:val="28"/>
        </w:rPr>
        <w:t xml:space="preserve"> проявляется при разработке масштабных проектов</w:t>
      </w:r>
      <w:r w:rsidRPr="0047299A">
        <w:rPr>
          <w:rFonts w:ascii="Times New Roman" w:hAnsi="Times New Roman"/>
          <w:sz w:val="28"/>
          <w:szCs w:val="28"/>
        </w:rPr>
        <w:t>, включающих несколько десятков вариантов использования и сотни</w:t>
      </w:r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47299A">
        <w:rPr>
          <w:rStyle w:val="keyword"/>
          <w:rFonts w:ascii="Times New Roman" w:hAnsi="Times New Roman"/>
          <w:iCs/>
          <w:sz w:val="28"/>
          <w:szCs w:val="28"/>
        </w:rPr>
        <w:t>классов</w:t>
      </w:r>
      <w:r w:rsidRPr="0047299A">
        <w:rPr>
          <w:rFonts w:ascii="Times New Roman" w:hAnsi="Times New Roman"/>
          <w:sz w:val="28"/>
          <w:szCs w:val="28"/>
        </w:rPr>
        <w:t xml:space="preserve">, </w:t>
      </w:r>
      <w:r w:rsidR="00026EC3" w:rsidRPr="0047299A">
        <w:rPr>
          <w:rFonts w:ascii="Times New Roman" w:hAnsi="Times New Roman"/>
          <w:sz w:val="28"/>
          <w:szCs w:val="28"/>
        </w:rPr>
        <w:t>в составе команды или проектной группы.</w:t>
      </w:r>
      <w:r w:rsidRPr="0047299A">
        <w:rPr>
          <w:rFonts w:ascii="Times New Roman" w:hAnsi="Times New Roman"/>
          <w:sz w:val="28"/>
          <w:szCs w:val="28"/>
        </w:rPr>
        <w:t xml:space="preserve"> Д</w:t>
      </w:r>
      <w:r w:rsidR="00026EC3" w:rsidRPr="0047299A">
        <w:rPr>
          <w:rFonts w:ascii="Times New Roman" w:hAnsi="Times New Roman"/>
          <w:sz w:val="28"/>
          <w:szCs w:val="28"/>
        </w:rPr>
        <w:t>ля подобных проектов явно выявляется преимущество использования средства</w:t>
      </w:r>
      <w:bookmarkStart w:id="118" w:name="keyword150"/>
      <w:bookmarkEnd w:id="118"/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7299A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26EC3" w:rsidRPr="0047299A">
        <w:rPr>
          <w:rFonts w:ascii="Times New Roman" w:hAnsi="Times New Roman"/>
          <w:sz w:val="28"/>
          <w:szCs w:val="28"/>
        </w:rPr>
        <w:t>Rational</w:t>
      </w:r>
      <w:proofErr w:type="spellEnd"/>
      <w:r w:rsidR="00026EC3" w:rsidRPr="00472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6EC3" w:rsidRPr="0047299A">
        <w:rPr>
          <w:rFonts w:ascii="Times New Roman" w:hAnsi="Times New Roman"/>
          <w:sz w:val="28"/>
          <w:szCs w:val="28"/>
        </w:rPr>
        <w:t>Rose</w:t>
      </w:r>
      <w:proofErr w:type="spellEnd"/>
      <w:r w:rsidR="00026EC3" w:rsidRPr="0047299A">
        <w:rPr>
          <w:rFonts w:ascii="Times New Roman" w:hAnsi="Times New Roman"/>
          <w:sz w:val="28"/>
          <w:szCs w:val="28"/>
        </w:rPr>
        <w:t xml:space="preserve"> и нотации </w:t>
      </w:r>
      <w:r w:rsidR="00026EC3" w:rsidRPr="0047299A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47299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026EC3" w:rsidRPr="0047299A">
        <w:rPr>
          <w:rFonts w:ascii="Times New Roman" w:hAnsi="Times New Roman"/>
          <w:sz w:val="28"/>
          <w:szCs w:val="28"/>
        </w:rPr>
        <w:t>для документирования и реализации соответствующих моделей.</w:t>
      </w:r>
    </w:p>
    <w:p w:rsidR="00026EC3" w:rsidRPr="0047299A" w:rsidRDefault="00026EC3" w:rsidP="0047299A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6EC3" w:rsidRPr="0047299A" w:rsidRDefault="00026EC3" w:rsidP="0047299A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26EC3" w:rsidRDefault="00026EC3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 w:type="page"/>
      </w:r>
    </w:p>
    <w:p w:rsidR="00933336" w:rsidRPr="002065DE" w:rsidRDefault="00933336" w:rsidP="00933336">
      <w:pPr>
        <w:widowControl w:val="0"/>
        <w:suppressAutoHyphens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Pr="002065DE">
        <w:rPr>
          <w:rFonts w:ascii="Times New Roman" w:hAnsi="Times New Roman" w:cs="Times New Roman"/>
          <w:b/>
          <w:sz w:val="28"/>
          <w:szCs w:val="28"/>
        </w:rPr>
        <w:t>.</w:t>
      </w:r>
      <w:r w:rsidR="00200560">
        <w:rPr>
          <w:rFonts w:ascii="Times New Roman" w:hAnsi="Times New Roman" w:cs="Times New Roman"/>
          <w:b/>
          <w:sz w:val="28"/>
          <w:szCs w:val="28"/>
        </w:rPr>
        <w:t>5</w:t>
      </w:r>
      <w:r w:rsidRPr="002065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1B56" w:rsidRPr="00AC1B5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Лабораторная работа №6 «</w:t>
      </w:r>
      <w:r w:rsidR="00AC1B56" w:rsidRPr="00AC1B56">
        <w:rPr>
          <w:rFonts w:ascii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Построение </w:t>
      </w:r>
      <w:r w:rsidR="00AC1B56" w:rsidRPr="00AC1B56">
        <w:rPr>
          <w:rFonts w:ascii="Times New Roman" w:eastAsia="MS Mincho" w:hAnsi="Times New Roman" w:cs="Times New Roman"/>
          <w:b/>
          <w:bCs/>
          <w:sz w:val="28"/>
          <w:szCs w:val="28"/>
          <w:lang w:val="en-US" w:eastAsia="ar-SA"/>
        </w:rPr>
        <w:t>UML</w:t>
      </w:r>
      <w:r w:rsidR="00AC1B56" w:rsidRPr="00AC1B5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-диаграмм физического представления системы</w:t>
      </w:r>
      <w:r w:rsidR="00AC1B56" w:rsidRPr="00AC1B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»</w:t>
      </w:r>
    </w:p>
    <w:p w:rsidR="00933336" w:rsidRDefault="00933336" w:rsidP="00933336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33336" w:rsidRPr="00A96A09" w:rsidRDefault="00AC1B56" w:rsidP="00933336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200560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.1 Цель и задачи лабораторной работы №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6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490C3D" w:rsidRDefault="00490C3D" w:rsidP="00490C3D">
      <w:pPr>
        <w:widowControl w:val="0"/>
        <w:suppressAutoHyphens/>
        <w:ind w:firstLine="567"/>
        <w:jc w:val="both"/>
        <w:rPr>
          <w:rFonts w:ascii="Times New Roman" w:hAnsi="Times New Roman"/>
          <w:sz w:val="28"/>
          <w:szCs w:val="28"/>
        </w:rPr>
      </w:pPr>
      <w:r w:rsidRPr="00AA10A9">
        <w:rPr>
          <w:rFonts w:ascii="Times New Roman" w:hAnsi="Times New Roman" w:cs="Times New Roman"/>
          <w:i/>
          <w:sz w:val="28"/>
          <w:szCs w:val="28"/>
        </w:rPr>
        <w:t>Целью</w:t>
      </w:r>
      <w:r w:rsidRPr="00AA10A9">
        <w:rPr>
          <w:rFonts w:ascii="Times New Roman" w:hAnsi="Times New Roman" w:cs="Times New Roman"/>
          <w:sz w:val="28"/>
          <w:szCs w:val="28"/>
        </w:rPr>
        <w:t xml:space="preserve"> выполнения лабораторной работы является приобретение знаний 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6B46EA">
        <w:rPr>
          <w:rFonts w:ascii="Times New Roman" w:hAnsi="Times New Roman"/>
          <w:sz w:val="28"/>
          <w:szCs w:val="28"/>
        </w:rPr>
        <w:t>UML</w:t>
      </w:r>
      <w:r>
        <w:rPr>
          <w:rFonts w:ascii="Times New Roman" w:hAnsi="Times New Roman"/>
          <w:sz w:val="28"/>
          <w:szCs w:val="28"/>
        </w:rPr>
        <w:t>-м</w:t>
      </w:r>
      <w:r w:rsidRPr="006B46EA">
        <w:rPr>
          <w:rFonts w:ascii="Times New Roman" w:hAnsi="Times New Roman"/>
          <w:sz w:val="28"/>
          <w:szCs w:val="28"/>
        </w:rPr>
        <w:t>одел</w:t>
      </w:r>
      <w:r>
        <w:rPr>
          <w:rFonts w:ascii="Times New Roman" w:hAnsi="Times New Roman"/>
          <w:sz w:val="28"/>
          <w:szCs w:val="28"/>
        </w:rPr>
        <w:t>и</w:t>
      </w:r>
      <w:r w:rsidRPr="006B46EA">
        <w:rPr>
          <w:rFonts w:ascii="Times New Roman" w:hAnsi="Times New Roman"/>
          <w:sz w:val="28"/>
          <w:szCs w:val="28"/>
        </w:rPr>
        <w:t xml:space="preserve"> физического уровня</w:t>
      </w:r>
      <w:r>
        <w:rPr>
          <w:rFonts w:ascii="Times New Roman" w:hAnsi="Times New Roman"/>
          <w:sz w:val="28"/>
          <w:szCs w:val="28"/>
        </w:rPr>
        <w:t xml:space="preserve">, а также </w:t>
      </w:r>
      <w:r w:rsidRPr="00AA10A9">
        <w:rPr>
          <w:rFonts w:ascii="Times New Roman" w:hAnsi="Times New Roman" w:cs="Times New Roman"/>
          <w:sz w:val="28"/>
          <w:szCs w:val="28"/>
        </w:rPr>
        <w:t xml:space="preserve">практических навыков использования </w:t>
      </w:r>
      <w:r w:rsidRPr="00AA10A9">
        <w:rPr>
          <w:rFonts w:ascii="Times New Roman" w:hAnsi="Times New Roman" w:cs="Times New Roman"/>
          <w:bCs/>
          <w:sz w:val="28"/>
          <w:szCs w:val="28"/>
          <w:lang w:val="en-US"/>
        </w:rPr>
        <w:t>CASE</w:t>
      </w:r>
      <w:r w:rsidRPr="00AA10A9">
        <w:rPr>
          <w:rFonts w:ascii="Times New Roman" w:hAnsi="Times New Roman" w:cs="Times New Roman"/>
          <w:bCs/>
          <w:sz w:val="28"/>
          <w:szCs w:val="28"/>
        </w:rPr>
        <w:t xml:space="preserve">-средства </w:t>
      </w:r>
      <w:proofErr w:type="spellStart"/>
      <w:r w:rsidRPr="00AA10A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Pr="00AA10A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AA10A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Pr="00AA10A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AA10A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A10A9">
        <w:rPr>
          <w:rFonts w:ascii="Times New Roman" w:hAnsi="Times New Roman" w:cs="Times New Roman"/>
          <w:sz w:val="28"/>
          <w:szCs w:val="28"/>
        </w:rPr>
        <w:t xml:space="preserve"> </w:t>
      </w:r>
      <w:r w:rsidRPr="00AA10A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A10A9">
        <w:rPr>
          <w:rFonts w:ascii="Times New Roman" w:hAnsi="Times New Roman" w:cs="Times New Roman"/>
          <w:sz w:val="28"/>
          <w:szCs w:val="28"/>
        </w:rPr>
        <w:t xml:space="preserve"> для построения </w:t>
      </w:r>
      <w:r w:rsidRPr="00AA10A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AA10A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диаграмм</w:t>
      </w:r>
      <w:r w:rsidRPr="00AA10A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93785F">
        <w:rPr>
          <w:rFonts w:ascii="Times New Roman" w:hAnsi="Times New Roman"/>
          <w:sz w:val="28"/>
          <w:szCs w:val="28"/>
        </w:rPr>
        <w:t>уровня реализации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6B46EA">
        <w:rPr>
          <w:rFonts w:ascii="Times New Roman" w:hAnsi="Times New Roman"/>
          <w:sz w:val="28"/>
          <w:szCs w:val="28"/>
        </w:rPr>
        <w:t>предназначенн</w:t>
      </w:r>
      <w:r>
        <w:rPr>
          <w:rFonts w:ascii="Times New Roman" w:hAnsi="Times New Roman"/>
          <w:sz w:val="28"/>
          <w:szCs w:val="28"/>
        </w:rPr>
        <w:t>ых</w:t>
      </w:r>
      <w:r w:rsidRPr="006B46EA">
        <w:rPr>
          <w:rFonts w:ascii="Times New Roman" w:hAnsi="Times New Roman"/>
          <w:sz w:val="28"/>
          <w:szCs w:val="28"/>
        </w:rPr>
        <w:t xml:space="preserve"> для преобразования </w:t>
      </w:r>
      <w:r>
        <w:rPr>
          <w:rFonts w:ascii="Times New Roman" w:hAnsi="Times New Roman"/>
          <w:sz w:val="28"/>
          <w:szCs w:val="28"/>
        </w:rPr>
        <w:t xml:space="preserve">модели </w:t>
      </w:r>
      <w:r w:rsidRPr="006B46EA">
        <w:rPr>
          <w:rFonts w:ascii="Times New Roman" w:hAnsi="Times New Roman"/>
          <w:sz w:val="28"/>
          <w:szCs w:val="28"/>
        </w:rPr>
        <w:t xml:space="preserve">в исходный </w:t>
      </w:r>
      <w:r w:rsidRPr="006B46EA">
        <w:rPr>
          <w:rFonts w:ascii="Times New Roman" w:hAnsi="Times New Roman"/>
          <w:sz w:val="28"/>
          <w:szCs w:val="28"/>
          <w:lang w:eastAsia="ru-RU"/>
        </w:rPr>
        <w:t>программный код</w:t>
      </w:r>
      <w:r w:rsidRPr="006B46EA">
        <w:rPr>
          <w:rFonts w:ascii="Times New Roman" w:hAnsi="Times New Roman"/>
          <w:sz w:val="28"/>
          <w:szCs w:val="28"/>
        </w:rPr>
        <w:t>.</w:t>
      </w:r>
    </w:p>
    <w:p w:rsidR="00490C3D" w:rsidRPr="00AA10A9" w:rsidRDefault="00490C3D" w:rsidP="00490C3D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0A9">
        <w:rPr>
          <w:rFonts w:ascii="Times New Roman" w:hAnsi="Times New Roman" w:cs="Times New Roman"/>
          <w:i/>
          <w:sz w:val="28"/>
          <w:szCs w:val="28"/>
        </w:rPr>
        <w:t>Задачи</w:t>
      </w:r>
      <w:r w:rsidRPr="00AA10A9">
        <w:rPr>
          <w:rFonts w:ascii="Times New Roman" w:hAnsi="Times New Roman" w:cs="Times New Roman"/>
          <w:sz w:val="28"/>
          <w:szCs w:val="28"/>
        </w:rPr>
        <w:t xml:space="preserve"> выполнения лабораторных работ:</w:t>
      </w:r>
    </w:p>
    <w:p w:rsidR="00490C3D" w:rsidRPr="00F051F0" w:rsidRDefault="00490C3D" w:rsidP="00490C3D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 w:rsidRPr="00AA10A9">
        <w:rPr>
          <w:sz w:val="28"/>
          <w:szCs w:val="28"/>
        </w:rPr>
        <w:t xml:space="preserve">- ознакомиться с </w:t>
      </w:r>
      <w:r w:rsidRPr="006B46EA">
        <w:rPr>
          <w:sz w:val="28"/>
          <w:szCs w:val="28"/>
        </w:rPr>
        <w:t>UML</w:t>
      </w:r>
      <w:r>
        <w:rPr>
          <w:sz w:val="28"/>
          <w:szCs w:val="28"/>
        </w:rPr>
        <w:t>-</w:t>
      </w:r>
      <w:r w:rsidRPr="00F051F0">
        <w:rPr>
          <w:sz w:val="28"/>
          <w:szCs w:val="28"/>
        </w:rPr>
        <w:t xml:space="preserve">моделью уровня реализации </w:t>
      </w:r>
      <w:r>
        <w:rPr>
          <w:sz w:val="28"/>
          <w:szCs w:val="28"/>
        </w:rPr>
        <w:t xml:space="preserve">и соответствующими </w:t>
      </w:r>
      <w:r w:rsidRPr="00F051F0">
        <w:rPr>
          <w:sz w:val="28"/>
          <w:szCs w:val="28"/>
        </w:rPr>
        <w:t>представления</w:t>
      </w:r>
      <w:r>
        <w:rPr>
          <w:sz w:val="28"/>
          <w:szCs w:val="28"/>
        </w:rPr>
        <w:t>ми</w:t>
      </w:r>
      <w:r w:rsidRPr="00F051F0">
        <w:rPr>
          <w:sz w:val="28"/>
          <w:szCs w:val="28"/>
        </w:rPr>
        <w:t xml:space="preserve"> UML</w:t>
      </w:r>
      <w:r>
        <w:rPr>
          <w:sz w:val="28"/>
          <w:szCs w:val="28"/>
        </w:rPr>
        <w:t xml:space="preserve"> (</w:t>
      </w:r>
      <w:proofErr w:type="spellStart"/>
      <w:r w:rsidRPr="00F051F0">
        <w:rPr>
          <w:sz w:val="28"/>
          <w:szCs w:val="28"/>
        </w:rPr>
        <w:t>Component</w:t>
      </w:r>
      <w:proofErr w:type="spellEnd"/>
      <w:r w:rsidRPr="00F051F0">
        <w:rPr>
          <w:sz w:val="28"/>
          <w:szCs w:val="28"/>
        </w:rPr>
        <w:t xml:space="preserve"> </w:t>
      </w:r>
      <w:proofErr w:type="spellStart"/>
      <w:r w:rsidRPr="00F051F0">
        <w:rPr>
          <w:sz w:val="28"/>
          <w:szCs w:val="28"/>
        </w:rPr>
        <w:t>view</w:t>
      </w:r>
      <w:proofErr w:type="spellEnd"/>
      <w:r w:rsidRPr="00F051F0">
        <w:rPr>
          <w:sz w:val="28"/>
          <w:szCs w:val="28"/>
        </w:rPr>
        <w:t xml:space="preserve"> и </w:t>
      </w:r>
      <w:proofErr w:type="spellStart"/>
      <w:r w:rsidRPr="00F051F0">
        <w:rPr>
          <w:sz w:val="28"/>
          <w:szCs w:val="28"/>
        </w:rPr>
        <w:t>Deployment</w:t>
      </w:r>
      <w:proofErr w:type="spellEnd"/>
      <w:r w:rsidRPr="00F051F0">
        <w:rPr>
          <w:sz w:val="28"/>
          <w:szCs w:val="28"/>
        </w:rPr>
        <w:t xml:space="preserve"> </w:t>
      </w:r>
      <w:proofErr w:type="spellStart"/>
      <w:r w:rsidRPr="00F051F0">
        <w:rPr>
          <w:sz w:val="28"/>
          <w:szCs w:val="28"/>
        </w:rPr>
        <w:t>view</w:t>
      </w:r>
      <w:proofErr w:type="spellEnd"/>
      <w:r w:rsidRPr="00F051F0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90C3D" w:rsidRDefault="00490C3D" w:rsidP="00490C3D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bCs/>
          <w:sz w:val="28"/>
          <w:szCs w:val="28"/>
          <w:lang w:eastAsia="ar-SA"/>
        </w:rPr>
        <w:t xml:space="preserve">- </w:t>
      </w:r>
      <w:r w:rsidRPr="00AA10A9">
        <w:rPr>
          <w:sz w:val="28"/>
          <w:szCs w:val="28"/>
        </w:rPr>
        <w:t xml:space="preserve">изучить </w:t>
      </w:r>
      <w:r>
        <w:rPr>
          <w:sz w:val="28"/>
          <w:szCs w:val="28"/>
        </w:rPr>
        <w:t xml:space="preserve">требования, предъявляемые к </w:t>
      </w:r>
      <w:r w:rsidRPr="00AA10A9">
        <w:rPr>
          <w:bCs/>
          <w:color w:val="000000"/>
          <w:sz w:val="28"/>
          <w:szCs w:val="28"/>
          <w:lang w:val="en-US" w:eastAsia="ar-SA"/>
        </w:rPr>
        <w:t>UML</w:t>
      </w:r>
      <w:r w:rsidRPr="00AA10A9">
        <w:rPr>
          <w:bCs/>
          <w:color w:val="000000"/>
          <w:sz w:val="28"/>
          <w:szCs w:val="28"/>
          <w:lang w:eastAsia="ar-SA"/>
        </w:rPr>
        <w:t>-</w:t>
      </w:r>
      <w:r>
        <w:rPr>
          <w:sz w:val="28"/>
          <w:szCs w:val="28"/>
        </w:rPr>
        <w:t>модели на заключительном этапе объектно-ориентированного проектирования программных систем;</w:t>
      </w:r>
    </w:p>
    <w:p w:rsidR="00490C3D" w:rsidRDefault="00490C3D" w:rsidP="00490C3D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изучить </w:t>
      </w:r>
      <w:r w:rsidRPr="00AA10A9">
        <w:rPr>
          <w:sz w:val="28"/>
          <w:szCs w:val="28"/>
        </w:rPr>
        <w:t xml:space="preserve">набор сущностей </w:t>
      </w:r>
      <w:r w:rsidRPr="00AA10A9"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 xml:space="preserve">, предназначенных для представления системы на уровне программных модулей, файлов и других компонентов, и представления </w:t>
      </w:r>
      <w:r w:rsidRPr="00CB10D0">
        <w:rPr>
          <w:sz w:val="28"/>
          <w:szCs w:val="28"/>
        </w:rPr>
        <w:t>топологи</w:t>
      </w:r>
      <w:r>
        <w:rPr>
          <w:sz w:val="28"/>
          <w:szCs w:val="28"/>
        </w:rPr>
        <w:t>и</w:t>
      </w:r>
      <w:r w:rsidRPr="00CB10D0">
        <w:rPr>
          <w:sz w:val="28"/>
          <w:szCs w:val="28"/>
        </w:rPr>
        <w:t xml:space="preserve"> связей вычислительных узл</w:t>
      </w:r>
      <w:r>
        <w:rPr>
          <w:sz w:val="28"/>
          <w:szCs w:val="28"/>
        </w:rPr>
        <w:t>ов, предназначенных для размещения этих компонентов;</w:t>
      </w:r>
    </w:p>
    <w:p w:rsidR="00490C3D" w:rsidRDefault="00490C3D" w:rsidP="00490C3D">
      <w:pPr>
        <w:pStyle w:val="af3"/>
        <w:widowControl w:val="0"/>
        <w:spacing w:before="0" w:after="0"/>
        <w:ind w:right="-1" w:firstLine="567"/>
        <w:jc w:val="both"/>
        <w:rPr>
          <w:rFonts w:ascii="Times New Roman" w:hAnsi="Times New Roman"/>
          <w:bCs/>
          <w:iCs/>
          <w:color w:val="auto"/>
          <w:sz w:val="28"/>
          <w:szCs w:val="28"/>
        </w:rPr>
      </w:pPr>
      <w:r w:rsidRPr="00AA10A9">
        <w:rPr>
          <w:rFonts w:ascii="Times New Roman" w:hAnsi="Times New Roman"/>
          <w:bCs/>
          <w:color w:val="auto"/>
          <w:sz w:val="28"/>
          <w:szCs w:val="28"/>
        </w:rPr>
        <w:t>- ознакомиться с г</w:t>
      </w:r>
      <w:r w:rsidRPr="00AA10A9">
        <w:rPr>
          <w:rFonts w:ascii="Times New Roman" w:hAnsi="Times New Roman"/>
          <w:color w:val="auto"/>
          <w:sz w:val="28"/>
          <w:szCs w:val="28"/>
        </w:rPr>
        <w:t xml:space="preserve">рафической нотацией </w:t>
      </w:r>
      <w:r w:rsidRPr="00AA10A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A10A9">
        <w:rPr>
          <w:rFonts w:ascii="Times New Roman" w:hAnsi="Times New Roman"/>
          <w:bCs/>
          <w:sz w:val="28"/>
          <w:szCs w:val="28"/>
        </w:rPr>
        <w:t xml:space="preserve">-диаграмм </w:t>
      </w:r>
      <w:r w:rsidRPr="00311EB6">
        <w:rPr>
          <w:rFonts w:ascii="Times New Roman" w:hAnsi="Times New Roman"/>
          <w:color w:val="000000" w:themeColor="text1"/>
          <w:sz w:val="28"/>
          <w:szCs w:val="28"/>
        </w:rPr>
        <w:t>компонентов (</w:t>
      </w:r>
      <w:proofErr w:type="spellStart"/>
      <w:r w:rsidRPr="00311EB6">
        <w:rPr>
          <w:rFonts w:ascii="Times New Roman" w:hAnsi="Times New Roman"/>
          <w:color w:val="000000" w:themeColor="text1"/>
          <w:sz w:val="28"/>
          <w:szCs w:val="28"/>
        </w:rPr>
        <w:t>Component</w:t>
      </w:r>
      <w:proofErr w:type="spellEnd"/>
      <w:r w:rsidRPr="00311EB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311EB6">
        <w:rPr>
          <w:rFonts w:ascii="Times New Roman" w:hAnsi="Times New Roman"/>
          <w:color w:val="000000" w:themeColor="text1"/>
          <w:sz w:val="28"/>
          <w:szCs w:val="28"/>
        </w:rPr>
        <w:t>diagram</w:t>
      </w:r>
      <w:proofErr w:type="spellEnd"/>
      <w:r w:rsidRPr="00311EB6">
        <w:rPr>
          <w:rFonts w:ascii="Times New Roman" w:hAnsi="Times New Roman"/>
          <w:color w:val="000000" w:themeColor="text1"/>
          <w:sz w:val="28"/>
          <w:szCs w:val="28"/>
        </w:rPr>
        <w:t>)</w:t>
      </w:r>
      <w:r w:rsidRPr="00AA10A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A10A9">
        <w:rPr>
          <w:rFonts w:ascii="Times New Roman" w:hAnsi="Times New Roman"/>
          <w:bCs/>
          <w:sz w:val="28"/>
          <w:szCs w:val="28"/>
        </w:rPr>
        <w:t xml:space="preserve">и </w:t>
      </w:r>
      <w:r w:rsidRPr="00311EB6">
        <w:rPr>
          <w:rFonts w:ascii="Times New Roman" w:hAnsi="Times New Roman"/>
          <w:color w:val="000000" w:themeColor="text1"/>
          <w:sz w:val="28"/>
          <w:szCs w:val="28"/>
        </w:rPr>
        <w:t>размещения (</w:t>
      </w:r>
      <w:proofErr w:type="spellStart"/>
      <w:r w:rsidRPr="00311EB6">
        <w:rPr>
          <w:rFonts w:ascii="Times New Roman" w:hAnsi="Times New Roman"/>
          <w:color w:val="000000" w:themeColor="text1"/>
          <w:sz w:val="28"/>
          <w:szCs w:val="28"/>
        </w:rPr>
        <w:t>Deployment</w:t>
      </w:r>
      <w:proofErr w:type="spellEnd"/>
      <w:r w:rsidRPr="00311EB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311EB6">
        <w:rPr>
          <w:rFonts w:ascii="Times New Roman" w:hAnsi="Times New Roman"/>
          <w:color w:val="000000" w:themeColor="text1"/>
          <w:sz w:val="28"/>
          <w:szCs w:val="28"/>
        </w:rPr>
        <w:t>diagram</w:t>
      </w:r>
      <w:proofErr w:type="spellEnd"/>
      <w:r w:rsidRPr="00311EB6">
        <w:rPr>
          <w:rFonts w:ascii="Times New Roman" w:hAnsi="Times New Roman"/>
          <w:color w:val="000000" w:themeColor="text1"/>
          <w:sz w:val="28"/>
          <w:szCs w:val="28"/>
        </w:rPr>
        <w:t>)</w:t>
      </w:r>
      <w:r w:rsidRPr="00AA10A9">
        <w:rPr>
          <w:rFonts w:ascii="Times New Roman" w:hAnsi="Times New Roman"/>
          <w:bCs/>
          <w:iCs/>
          <w:color w:val="auto"/>
          <w:sz w:val="28"/>
          <w:szCs w:val="28"/>
        </w:rPr>
        <w:t>;</w:t>
      </w:r>
    </w:p>
    <w:p w:rsidR="00490C3D" w:rsidRDefault="00490C3D" w:rsidP="00490C3D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10A9">
        <w:rPr>
          <w:rFonts w:ascii="Times New Roman" w:hAnsi="Times New Roman" w:cs="Times New Roman"/>
          <w:bCs/>
          <w:sz w:val="28"/>
          <w:szCs w:val="28"/>
        </w:rPr>
        <w:t xml:space="preserve">- получить практические навыки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г</w:t>
      </w:r>
      <w:r w:rsidRPr="00311EB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енераци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Pr="00311EB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программного кода по модели UML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на примере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язык</w:t>
      </w:r>
      <w:r>
        <w:rPr>
          <w:rStyle w:val="keyword"/>
          <w:rFonts w:ascii="Times New Roman" w:hAnsi="Times New Roman"/>
          <w:iCs/>
        </w:rPr>
        <w:t>а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 xml:space="preserve"> программирования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>
        <w:rPr>
          <w:rStyle w:val="keyword"/>
          <w:rFonts w:ascii="Times New Roman" w:hAnsi="Times New Roman"/>
          <w:iCs/>
        </w:rPr>
        <w:t xml:space="preserve">, </w:t>
      </w:r>
      <w:r w:rsidRPr="00CE53B8">
        <w:rPr>
          <w:rFonts w:ascii="Times New Roman" w:hAnsi="Times New Roman"/>
          <w:sz w:val="28"/>
          <w:szCs w:val="28"/>
        </w:rPr>
        <w:t>который не требует инсталляции дополнительных программ и поставляется во всех версиях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CE53B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Rational</w:t>
      </w:r>
      <w:proofErr w:type="spellEnd"/>
      <w:r w:rsidRPr="00CE53B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53B8">
        <w:rPr>
          <w:rFonts w:ascii="Times New Roman" w:hAnsi="Times New Roman"/>
          <w:sz w:val="28"/>
          <w:szCs w:val="28"/>
        </w:rPr>
        <w:t>Rose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A10A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A10A9">
        <w:rPr>
          <w:rFonts w:ascii="Times New Roman" w:hAnsi="Times New Roman" w:cs="Times New Roman"/>
          <w:sz w:val="28"/>
          <w:szCs w:val="28"/>
        </w:rPr>
        <w:t xml:space="preserve"> </w:t>
      </w:r>
      <w:r w:rsidRPr="00AA10A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CE53B8">
        <w:rPr>
          <w:rFonts w:ascii="Times New Roman" w:hAnsi="Times New Roman"/>
          <w:sz w:val="28"/>
          <w:szCs w:val="28"/>
        </w:rPr>
        <w:t>.</w:t>
      </w:r>
    </w:p>
    <w:p w:rsidR="00933336" w:rsidRPr="00A96A09" w:rsidRDefault="00933336" w:rsidP="00933336">
      <w:pPr>
        <w:pStyle w:val="3"/>
        <w:keepNext w:val="0"/>
        <w:widowControl w:val="0"/>
        <w:numPr>
          <w:ilvl w:val="0"/>
          <w:numId w:val="0"/>
        </w:numPr>
        <w:spacing w:before="0" w:after="0"/>
        <w:ind w:firstLine="567"/>
        <w:jc w:val="both"/>
        <w:rPr>
          <w:rFonts w:ascii="Times New Roman" w:hAnsi="Times New Roman" w:cs="Times New Roman"/>
          <w:b w:val="0"/>
          <w:bCs w:val="0"/>
          <w:color w:val="000000"/>
        </w:rPr>
      </w:pPr>
      <w:r w:rsidRPr="00A96A09">
        <w:rPr>
          <w:rFonts w:ascii="Times New Roman" w:hAnsi="Times New Roman" w:cs="Times New Roman"/>
          <w:b w:val="0"/>
        </w:rPr>
        <w:t>Практический опыт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 построения </w:t>
      </w:r>
      <w:r w:rsidR="00193A26" w:rsidRPr="00A96A09">
        <w:rPr>
          <w:rFonts w:ascii="Times New Roman" w:hAnsi="Times New Roman" w:cs="Times New Roman"/>
          <w:b w:val="0"/>
          <w:color w:val="000000"/>
          <w:lang w:val="en-US"/>
        </w:rPr>
        <w:t>UML</w:t>
      </w:r>
      <w:r w:rsidR="00193A26">
        <w:rPr>
          <w:rFonts w:ascii="Times New Roman" w:hAnsi="Times New Roman" w:cs="Times New Roman"/>
          <w:b w:val="0"/>
          <w:color w:val="000000"/>
        </w:rPr>
        <w:t>-</w:t>
      </w:r>
      <w:r w:rsidRPr="00A96A09">
        <w:rPr>
          <w:rFonts w:ascii="Times New Roman" w:hAnsi="Times New Roman" w:cs="Times New Roman"/>
          <w:b w:val="0"/>
          <w:color w:val="000000"/>
        </w:rPr>
        <w:t xml:space="preserve">диаграмм </w:t>
      </w:r>
      <w:r w:rsidR="00193A26">
        <w:rPr>
          <w:rFonts w:ascii="Times New Roman" w:hAnsi="Times New Roman" w:cs="Times New Roman"/>
          <w:b w:val="0"/>
          <w:color w:val="000000"/>
        </w:rPr>
        <w:t xml:space="preserve">реализации 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средствами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r w:rsidR="00193A26" w:rsidRPr="00193A26">
        <w:rPr>
          <w:rFonts w:ascii="Times New Roman" w:hAnsi="Times New Roman" w:cs="Times New Roman"/>
          <w:b w:val="0"/>
          <w:lang w:val="en-US"/>
        </w:rPr>
        <w:t>Enterprise</w:t>
      </w:r>
      <w:r w:rsidR="00193A26" w:rsidRPr="00193A26">
        <w:rPr>
          <w:rFonts w:ascii="Times New Roman" w:hAnsi="Times New Roman" w:cs="Times New Roman"/>
          <w:b w:val="0"/>
        </w:rPr>
        <w:t xml:space="preserve"> </w:t>
      </w:r>
      <w:r w:rsidR="00193A26" w:rsidRPr="00193A26">
        <w:rPr>
          <w:rFonts w:ascii="Times New Roman" w:hAnsi="Times New Roman" w:cs="Times New Roman"/>
          <w:b w:val="0"/>
          <w:lang w:val="en-US"/>
        </w:rPr>
        <w:t>Edition</w:t>
      </w:r>
      <w:r w:rsidR="00193A26" w:rsidRPr="00A96A09">
        <w:rPr>
          <w:rFonts w:ascii="Times New Roman" w:hAnsi="Times New Roman" w:cs="Times New Roman"/>
          <w:b w:val="0"/>
          <w:bCs w:val="0"/>
          <w:color w:val="000000"/>
        </w:rPr>
        <w:t xml:space="preserve"> 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>будет дополнен заданиями, выполняемыми в рамках СРОП и СРО.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Полученные знания и практический опыт будут востребованы в процессе курсового и дипломного проектирования.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933336" w:rsidRPr="00A96A09" w:rsidRDefault="00AC1B56" w:rsidP="00933336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200560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.2 Порядок выполнения и защиты лабораторной работы №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6</w:t>
      </w:r>
      <w:r w:rsidR="00933336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51458E" w:rsidRPr="00A96A09" w:rsidRDefault="0051458E" w:rsidP="0051458E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Выполнение лабораторной работы предполагает:</w:t>
      </w:r>
    </w:p>
    <w:p w:rsidR="0051458E" w:rsidRPr="00860D92" w:rsidRDefault="0051458E" w:rsidP="0051458E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ознакомление с основными понятиями </w:t>
      </w:r>
      <w:r w:rsidRPr="00860D92">
        <w:rPr>
          <w:rFonts w:ascii="Times New Roman" w:hAnsi="Times New Roman" w:cs="Times New Roman"/>
          <w:sz w:val="28"/>
          <w:szCs w:val="28"/>
        </w:rPr>
        <w:t xml:space="preserve">UML уровня реализации </w:t>
      </w: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(подраздел 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.1 указаний);</w:t>
      </w:r>
    </w:p>
    <w:p w:rsidR="0051458E" w:rsidRDefault="0051458E" w:rsidP="0051458E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освоение процедур разработки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val="en-US" w:eastAsia="ar-SA"/>
        </w:rPr>
        <w:t>UML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-диаграмм </w:t>
      </w:r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компонентов (</w:t>
      </w:r>
      <w:proofErr w:type="spellStart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Component</w:t>
      </w:r>
      <w:proofErr w:type="spellEnd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diagram</w:t>
      </w:r>
      <w:proofErr w:type="spellEnd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AA10A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A10A9">
        <w:rPr>
          <w:rFonts w:ascii="Times New Roman" w:hAnsi="Times New Roman"/>
          <w:bCs/>
          <w:sz w:val="28"/>
          <w:szCs w:val="28"/>
        </w:rPr>
        <w:t xml:space="preserve">и </w:t>
      </w:r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размещения (</w:t>
      </w:r>
      <w:proofErr w:type="spellStart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Deployment</w:t>
      </w:r>
      <w:proofErr w:type="spellEnd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diagram</w:t>
      </w:r>
      <w:proofErr w:type="spellEnd"/>
      <w:r w:rsidRPr="00311EB6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, включающих 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sz w:val="28"/>
          <w:szCs w:val="28"/>
        </w:rPr>
        <w:t xml:space="preserve">структурные и поведенческие </w:t>
      </w:r>
      <w:r w:rsidRPr="00A96A09">
        <w:rPr>
          <w:rFonts w:ascii="Times New Roman" w:hAnsi="Times New Roman" w:cs="Times New Roman"/>
          <w:sz w:val="28"/>
          <w:szCs w:val="28"/>
        </w:rPr>
        <w:t>сущности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отношения между ними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средствами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(подразделы 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2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указаний);</w:t>
      </w:r>
    </w:p>
    <w:p w:rsidR="0051458E" w:rsidRPr="00A96A09" w:rsidRDefault="0051458E" w:rsidP="0051458E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 xml:space="preserve">- </w:t>
      </w:r>
      <w:r w:rsidRPr="00A96A09">
        <w:rPr>
          <w:rFonts w:ascii="Times New Roman" w:hAnsi="Times New Roman"/>
          <w:color w:val="000000"/>
          <w:sz w:val="28"/>
          <w:szCs w:val="28"/>
        </w:rPr>
        <w:t>выполнение учебных примеров, приведённых в методических указаниях</w:t>
      </w:r>
      <w:r w:rsidRPr="00A96A09">
        <w:rPr>
          <w:rFonts w:ascii="Times New Roman" w:hAnsi="Times New Roman"/>
          <w:iCs/>
          <w:color w:val="000000"/>
          <w:sz w:val="28"/>
          <w:szCs w:val="28"/>
          <w:lang w:eastAsia="ar-SA"/>
        </w:rPr>
        <w:t>;</w:t>
      </w:r>
    </w:p>
    <w:p w:rsidR="0051458E" w:rsidRDefault="0051458E" w:rsidP="0051458E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</w:rPr>
        <w:t xml:space="preserve">дополнение </w:t>
      </w:r>
      <w:r w:rsidRPr="00A96A09">
        <w:rPr>
          <w:rFonts w:ascii="Times New Roman" w:hAnsi="Times New Roman"/>
          <w:color w:val="000000"/>
          <w:sz w:val="28"/>
          <w:szCs w:val="28"/>
          <w:lang w:val="en-US"/>
        </w:rPr>
        <w:t>UML</w:t>
      </w:r>
      <w:r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>-</w:t>
      </w:r>
      <w:r>
        <w:rPr>
          <w:rFonts w:ascii="Times New Roman" w:eastAsia="MS Mincho" w:hAnsi="Times New Roman"/>
          <w:bCs/>
          <w:sz w:val="28"/>
          <w:szCs w:val="28"/>
          <w:lang w:eastAsia="ar-SA"/>
        </w:rPr>
        <w:t xml:space="preserve">модели индивидуального задания 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>диаг</w:t>
      </w: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раммой размещения и, если необходимо для генерации программного кода, диаграммами классов и компонентов;</w:t>
      </w:r>
    </w:p>
    <w:p w:rsidR="0051458E" w:rsidRPr="00A96A09" w:rsidRDefault="0051458E" w:rsidP="0051458E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 подготовку ответов на контрольные вопросы;</w:t>
      </w:r>
    </w:p>
    <w:p w:rsidR="0051458E" w:rsidRPr="009E0E41" w:rsidRDefault="0051458E" w:rsidP="0051458E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защиту лабораторной работы преподавателю по сценарию: изложение цели и задач лабораторной работы; презентация предметной области, 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lastRenderedPageBreak/>
        <w:t xml:space="preserve">включающая описание сущностей </w:t>
      </w:r>
      <w:r w:rsidRPr="009E0E41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их отношений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, реализующих физический уровень системы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; демонстрация возможностей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по созданию и графическому отображению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представлений компонентов </w:t>
      </w:r>
      <w:r w:rsidRPr="00F528D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528DC">
        <w:rPr>
          <w:rFonts w:ascii="Times New Roman" w:hAnsi="Times New Roman" w:cs="Times New Roman"/>
          <w:sz w:val="28"/>
          <w:szCs w:val="28"/>
        </w:rPr>
        <w:t>Component</w:t>
      </w:r>
      <w:proofErr w:type="spellEnd"/>
      <w:r w:rsidRPr="00F528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8DC">
        <w:rPr>
          <w:rFonts w:ascii="Times New Roman" w:hAnsi="Times New Roman" w:cs="Times New Roman"/>
          <w:sz w:val="28"/>
          <w:szCs w:val="28"/>
        </w:rPr>
        <w:t>view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и </w:t>
      </w:r>
      <w:r w:rsidRPr="00F528DC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размещения</w:t>
      </w:r>
      <w:r w:rsidRPr="00F528DC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(</w:t>
      </w:r>
      <w:proofErr w:type="spellStart"/>
      <w:r w:rsidRPr="00F528DC">
        <w:rPr>
          <w:rFonts w:ascii="Times New Roman" w:hAnsi="Times New Roman" w:cs="Times New Roman"/>
          <w:sz w:val="28"/>
          <w:szCs w:val="28"/>
        </w:rPr>
        <w:t>Deployment</w:t>
      </w:r>
      <w:proofErr w:type="spellEnd"/>
      <w:r w:rsidRPr="00F528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8DC">
        <w:rPr>
          <w:rFonts w:ascii="Times New Roman" w:hAnsi="Times New Roman" w:cs="Times New Roman"/>
          <w:sz w:val="28"/>
          <w:szCs w:val="28"/>
        </w:rPr>
        <w:t>view</w:t>
      </w:r>
      <w:proofErr w:type="spellEnd"/>
      <w:r w:rsidRPr="00F528DC">
        <w:rPr>
          <w:rFonts w:ascii="Times New Roman" w:hAnsi="Times New Roman" w:cs="Times New Roman"/>
          <w:sz w:val="28"/>
          <w:szCs w:val="28"/>
        </w:rPr>
        <w:t xml:space="preserve">) </w:t>
      </w:r>
      <w:r w:rsidRPr="00F528DC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в виде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Pr="009E0E41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диаграмм </w:t>
      </w:r>
      <w:r>
        <w:rPr>
          <w:rFonts w:ascii="Times New Roman" w:hAnsi="Times New Roman" w:cs="Times New Roman"/>
          <w:color w:val="000000"/>
          <w:sz w:val="28"/>
          <w:szCs w:val="28"/>
        </w:rPr>
        <w:t>реализации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933336" w:rsidRPr="009E0E41" w:rsidRDefault="00933336" w:rsidP="00AC1B56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933336" w:rsidRPr="00AC1B56" w:rsidRDefault="00AC1B56" w:rsidP="00AC1B56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C1B5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4</w:t>
      </w:r>
      <w:r w:rsidR="00933336" w:rsidRPr="00AC1B5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.</w:t>
      </w:r>
      <w:r w:rsidR="00200560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6</w:t>
      </w:r>
      <w:r w:rsidR="00933336" w:rsidRPr="00AC1B5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AC1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Pr="00AC1B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Генерация программного кода по модели UML</w:t>
      </w:r>
      <w:r w:rsidRPr="00AC1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933336" w:rsidRPr="00A96A09" w:rsidRDefault="00933336" w:rsidP="00AC1B56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334B79" w:rsidRDefault="00933336" w:rsidP="00933336">
      <w:pPr>
        <w:widowControl w:val="0"/>
        <w:suppressAutoHyphens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334B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 </w:t>
      </w:r>
      <w:r w:rsidR="00334B79" w:rsidRPr="006B46EA">
        <w:rPr>
          <w:rFonts w:ascii="Times New Roman" w:hAnsi="Times New Roman"/>
          <w:sz w:val="28"/>
          <w:szCs w:val="28"/>
        </w:rPr>
        <w:t>преобразовани</w:t>
      </w:r>
      <w:r w:rsidR="00334B79">
        <w:rPr>
          <w:rFonts w:ascii="Times New Roman" w:hAnsi="Times New Roman"/>
          <w:sz w:val="28"/>
          <w:szCs w:val="28"/>
        </w:rPr>
        <w:t>ю</w:t>
      </w:r>
      <w:r w:rsidR="00334B79" w:rsidRPr="006B46EA">
        <w:rPr>
          <w:rFonts w:ascii="Times New Roman" w:hAnsi="Times New Roman"/>
          <w:sz w:val="28"/>
          <w:szCs w:val="28"/>
        </w:rPr>
        <w:t xml:space="preserve"> </w:t>
      </w:r>
      <w:r w:rsidR="00334B79"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="00334B79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-модели</w:t>
      </w:r>
      <w:r w:rsidR="00334B79">
        <w:rPr>
          <w:rFonts w:ascii="Times New Roman" w:hAnsi="Times New Roman"/>
          <w:sz w:val="28"/>
          <w:szCs w:val="28"/>
        </w:rPr>
        <w:t xml:space="preserve"> </w:t>
      </w:r>
      <w:r w:rsidR="00334B79" w:rsidRPr="006B46EA">
        <w:rPr>
          <w:rFonts w:ascii="Times New Roman" w:hAnsi="Times New Roman"/>
          <w:sz w:val="28"/>
          <w:szCs w:val="28"/>
        </w:rPr>
        <w:t xml:space="preserve">в исходный </w:t>
      </w:r>
      <w:r w:rsidR="00334B79" w:rsidRPr="006B46EA">
        <w:rPr>
          <w:rFonts w:ascii="Times New Roman" w:hAnsi="Times New Roman"/>
          <w:sz w:val="28"/>
          <w:szCs w:val="28"/>
          <w:lang w:eastAsia="ru-RU"/>
        </w:rPr>
        <w:t>программный код</w:t>
      </w:r>
      <w:r w:rsidR="00334B79">
        <w:rPr>
          <w:rFonts w:ascii="Times New Roman" w:hAnsi="Times New Roman"/>
          <w:sz w:val="28"/>
          <w:szCs w:val="28"/>
          <w:lang w:eastAsia="ru-RU"/>
        </w:rPr>
        <w:t xml:space="preserve"> языка программирования </w:t>
      </w:r>
      <w:r w:rsidR="00334B79"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="00334B79">
        <w:rPr>
          <w:rStyle w:val="keyword"/>
          <w:rFonts w:ascii="Times New Roman" w:hAnsi="Times New Roman"/>
          <w:iCs/>
          <w:sz w:val="28"/>
          <w:szCs w:val="28"/>
        </w:rPr>
        <w:t xml:space="preserve"> и генерации </w:t>
      </w:r>
      <w:r w:rsidR="00334B79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заголовочны</w:t>
      </w:r>
      <w:r w:rsidR="00334B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х</w:t>
      </w:r>
      <w:r w:rsidR="00334B79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файл</w:t>
      </w:r>
      <w:r w:rsidR="00334B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ов</w:t>
      </w:r>
      <w:r w:rsidR="00334B79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r w:rsidR="00334B79" w:rsidRPr="00334B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h</w:t>
      </w:r>
      <w:r w:rsidR="00334B79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="00334B79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файл</w:t>
      </w:r>
      <w:r w:rsidR="00334B7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ов</w:t>
      </w:r>
      <w:r w:rsidR="00334B79"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реализации</w:t>
      </w:r>
      <w:r w:rsidR="00334B79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proofErr w:type="spellStart"/>
      <w:r w:rsidR="00334B79" w:rsidRPr="00334B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cpp</w:t>
      </w:r>
      <w:proofErr w:type="spellEnd"/>
      <w:r w:rsidR="008F709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="008F7097"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подраздел </w:t>
      </w:r>
      <w:r w:rsidR="008F7097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="008F7097"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8F7097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="008F7097"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</w:t>
      </w:r>
      <w:r w:rsidR="008F709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</w:t>
      </w:r>
      <w:r w:rsidR="00334B79"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</w:t>
      </w:r>
      <w:r w:rsidR="008F70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генерацию программного кода </w:t>
      </w:r>
      <w:r w:rsidR="000508B2">
        <w:rPr>
          <w:rFonts w:ascii="Times New Roman" w:hAnsi="Times New Roman"/>
          <w:sz w:val="28"/>
          <w:szCs w:val="28"/>
          <w:lang w:eastAsia="ru-RU"/>
        </w:rPr>
        <w:t xml:space="preserve">языка программирования </w:t>
      </w:r>
      <w:r w:rsidR="000508B2"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 w:rsidR="000508B2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8F70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компонента, включающего не менее </w:t>
      </w:r>
      <w:r>
        <w:rPr>
          <w:rFonts w:ascii="Times New Roman" w:hAnsi="Times New Roman" w:cs="Times New Roman"/>
          <w:sz w:val="28"/>
          <w:szCs w:val="28"/>
        </w:rPr>
        <w:t xml:space="preserve">двух </w:t>
      </w:r>
      <w:r w:rsidR="008F7097">
        <w:rPr>
          <w:rFonts w:ascii="Times New Roman" w:hAnsi="Times New Roman" w:cs="Times New Roman"/>
          <w:sz w:val="28"/>
          <w:szCs w:val="28"/>
        </w:rPr>
        <w:t xml:space="preserve">классов </w:t>
      </w:r>
      <w:r>
        <w:rPr>
          <w:rFonts w:ascii="Times New Roman" w:hAnsi="Times New Roman" w:cs="Times New Roman"/>
          <w:sz w:val="28"/>
          <w:szCs w:val="28"/>
        </w:rPr>
        <w:t>рассматриваемой предметной области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D7C86" w:rsidRDefault="00933336" w:rsidP="00CD7C8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расширенных </w:t>
      </w:r>
      <w:r w:rsidR="000508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возможностей нотации </w:t>
      </w:r>
      <w:r w:rsidR="000508B2"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="000508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построения </w:t>
      </w:r>
      <w:r w:rsidR="00CD7C86" w:rsidRPr="00061A21">
        <w:rPr>
          <w:rFonts w:ascii="Times New Roman" w:hAnsi="Times New Roman"/>
          <w:sz w:val="28"/>
          <w:szCs w:val="28"/>
        </w:rPr>
        <w:t>диаграмм размещения</w:t>
      </w:r>
      <w:r w:rsidR="00CD7C86">
        <w:rPr>
          <w:rFonts w:ascii="Times New Roman" w:hAnsi="Times New Roman"/>
          <w:sz w:val="28"/>
          <w:szCs w:val="28"/>
        </w:rPr>
        <w:t xml:space="preserve"> с использованием </w:t>
      </w:r>
      <w:r w:rsidR="00CD7C86" w:rsidRPr="00061A21">
        <w:rPr>
          <w:rFonts w:ascii="Times New Roman" w:hAnsi="Times New Roman"/>
          <w:sz w:val="28"/>
          <w:szCs w:val="28"/>
        </w:rPr>
        <w:t>узл</w:t>
      </w:r>
      <w:r w:rsidR="00CD7C86">
        <w:rPr>
          <w:rFonts w:ascii="Times New Roman" w:hAnsi="Times New Roman"/>
          <w:sz w:val="28"/>
          <w:szCs w:val="28"/>
        </w:rPr>
        <w:t>ов</w:t>
      </w:r>
      <w:r w:rsidR="00CD7C86" w:rsidRPr="00061A21">
        <w:rPr>
          <w:rFonts w:ascii="Times New Roman" w:hAnsi="Times New Roman"/>
          <w:sz w:val="28"/>
          <w:szCs w:val="28"/>
        </w:rPr>
        <w:t>, компонент</w:t>
      </w:r>
      <w:r w:rsidR="00CD7C86">
        <w:rPr>
          <w:rFonts w:ascii="Times New Roman" w:hAnsi="Times New Roman"/>
          <w:sz w:val="28"/>
          <w:szCs w:val="28"/>
        </w:rPr>
        <w:t>ов</w:t>
      </w:r>
      <w:r w:rsidR="00CD7C86" w:rsidRPr="00061A21">
        <w:rPr>
          <w:rFonts w:ascii="Times New Roman" w:hAnsi="Times New Roman"/>
          <w:sz w:val="28"/>
          <w:szCs w:val="28"/>
        </w:rPr>
        <w:t xml:space="preserve"> и артефакт</w:t>
      </w:r>
      <w:r w:rsidR="00CD7C86">
        <w:rPr>
          <w:rFonts w:ascii="Times New Roman" w:hAnsi="Times New Roman"/>
          <w:sz w:val="28"/>
          <w:szCs w:val="28"/>
        </w:rPr>
        <w:t xml:space="preserve">ов, </w:t>
      </w:r>
      <w:r w:rsidR="00CD7C86" w:rsidRPr="00061A21">
        <w:rPr>
          <w:rFonts w:ascii="Times New Roman" w:hAnsi="Times New Roman"/>
          <w:sz w:val="28"/>
          <w:szCs w:val="28"/>
        </w:rPr>
        <w:t>а также отношени</w:t>
      </w:r>
      <w:r w:rsidR="00CD7C86">
        <w:rPr>
          <w:rFonts w:ascii="Times New Roman" w:hAnsi="Times New Roman"/>
          <w:sz w:val="28"/>
          <w:szCs w:val="28"/>
        </w:rPr>
        <w:t>й</w:t>
      </w:r>
      <w:r w:rsidR="00CD7C86" w:rsidRPr="00061A21">
        <w:rPr>
          <w:rFonts w:ascii="Times New Roman" w:hAnsi="Times New Roman"/>
          <w:sz w:val="28"/>
          <w:szCs w:val="28"/>
        </w:rPr>
        <w:t xml:space="preserve"> ассоциации между узлами</w:t>
      </w:r>
      <w:r w:rsidR="00CD7C86">
        <w:rPr>
          <w:rFonts w:ascii="Times New Roman" w:hAnsi="Times New Roman"/>
          <w:sz w:val="28"/>
          <w:szCs w:val="28"/>
        </w:rPr>
        <w:t xml:space="preserve"> и </w:t>
      </w:r>
      <w:r w:rsidR="00CD7C86" w:rsidRPr="00061A21">
        <w:rPr>
          <w:rFonts w:ascii="Times New Roman" w:hAnsi="Times New Roman"/>
          <w:sz w:val="28"/>
          <w:szCs w:val="28"/>
        </w:rPr>
        <w:t>отношени</w:t>
      </w:r>
      <w:r w:rsidR="00CD7C86">
        <w:rPr>
          <w:rFonts w:ascii="Times New Roman" w:hAnsi="Times New Roman"/>
          <w:sz w:val="28"/>
          <w:szCs w:val="28"/>
        </w:rPr>
        <w:t>й</w:t>
      </w:r>
      <w:r w:rsidR="00CD7C86" w:rsidRPr="00061A21">
        <w:rPr>
          <w:rFonts w:ascii="Times New Roman" w:hAnsi="Times New Roman"/>
          <w:sz w:val="28"/>
          <w:szCs w:val="28"/>
        </w:rPr>
        <w:t xml:space="preserve"> зависимости </w:t>
      </w:r>
      <w:r w:rsidR="00CD7C86" w:rsidRPr="00F84785">
        <w:rPr>
          <w:rFonts w:ascii="Times New Roman" w:hAnsi="Times New Roman"/>
          <w:sz w:val="28"/>
          <w:szCs w:val="28"/>
        </w:rPr>
        <w:t>между</w:t>
      </w:r>
      <w:r w:rsidR="00CD7C86"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D7C86" w:rsidRPr="00061A21">
        <w:rPr>
          <w:rStyle w:val="keyword"/>
          <w:rFonts w:ascii="Times New Roman" w:hAnsi="Times New Roman"/>
          <w:iCs/>
          <w:sz w:val="28"/>
          <w:szCs w:val="28"/>
        </w:rPr>
        <w:t>узлом</w:t>
      </w:r>
      <w:r w:rsidR="00CD7C86"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D7C86" w:rsidRPr="00F84785">
        <w:rPr>
          <w:rFonts w:ascii="Times New Roman" w:hAnsi="Times New Roman"/>
          <w:sz w:val="28"/>
          <w:szCs w:val="28"/>
        </w:rPr>
        <w:t>и размещаемыми на н</w:t>
      </w:r>
      <w:r w:rsidR="00CD7C86">
        <w:rPr>
          <w:rFonts w:ascii="Times New Roman" w:hAnsi="Times New Roman"/>
          <w:sz w:val="28"/>
          <w:szCs w:val="28"/>
        </w:rPr>
        <w:t>ё</w:t>
      </w:r>
      <w:r w:rsidR="00CD7C86">
        <w:rPr>
          <w:rFonts w:ascii="Times New Roman" w:hAnsi="Times New Roman"/>
          <w:sz w:val="28"/>
          <w:szCs w:val="28"/>
        </w:rPr>
        <w:t xml:space="preserve">м компонентами </w:t>
      </w:r>
      <w:r w:rsidR="00CD7C86"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="00CD7C86"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="00CD7C86" w:rsidRPr="00117297">
        <w:rPr>
          <w:rFonts w:ascii="Times New Roman" w:hAnsi="Times New Roman"/>
          <w:sz w:val="28"/>
          <w:szCs w:val="28"/>
        </w:rPr>
        <w:t>4.</w:t>
      </w:r>
      <w:r w:rsidR="00CD7C86">
        <w:rPr>
          <w:rFonts w:ascii="Times New Roman" w:hAnsi="Times New Roman"/>
          <w:sz w:val="28"/>
          <w:szCs w:val="28"/>
        </w:rPr>
        <w:t>3</w:t>
      </w:r>
      <w:r w:rsidR="00CD7C86" w:rsidRPr="00117297">
        <w:rPr>
          <w:rFonts w:ascii="Times New Roman" w:hAnsi="Times New Roman"/>
          <w:sz w:val="28"/>
          <w:szCs w:val="28"/>
        </w:rPr>
        <w:t>.1</w:t>
      </w:r>
      <w:r w:rsidR="00CD7C86">
        <w:rPr>
          <w:rFonts w:ascii="Times New Roman" w:hAnsi="Times New Roman"/>
          <w:sz w:val="28"/>
          <w:szCs w:val="28"/>
        </w:rPr>
        <w:t xml:space="preserve"> </w:t>
      </w:r>
      <w:r w:rsidR="00CD7C86"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указаний</w:t>
      </w:r>
      <w:r w:rsidR="00CD7C86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7C86">
        <w:rPr>
          <w:rFonts w:ascii="Times New Roman" w:hAnsi="Times New Roman" w:cs="Times New Roman"/>
          <w:sz w:val="28"/>
          <w:szCs w:val="28"/>
        </w:rPr>
        <w:t xml:space="preserve">ознакомиться с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расширенны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возможност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ями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нотации </w:t>
      </w:r>
      <w:r w:rsidR="00CD7C86"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r w:rsidR="00CD7C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построения </w:t>
      </w:r>
      <w:r w:rsidR="00CD7C86" w:rsidRPr="00061A21">
        <w:rPr>
          <w:rFonts w:ascii="Times New Roman" w:hAnsi="Times New Roman"/>
          <w:sz w:val="28"/>
          <w:szCs w:val="28"/>
        </w:rPr>
        <w:t>диаграмм размещения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3336" w:rsidRPr="00A96A09" w:rsidRDefault="00933336" w:rsidP="00933336">
      <w:pPr>
        <w:widowControl w:val="0"/>
        <w:suppressAutoHyphens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933336" w:rsidRPr="00A96A09" w:rsidRDefault="00AC1B56" w:rsidP="00933336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b/>
          <w:noProof/>
          <w:sz w:val="28"/>
          <w:szCs w:val="28"/>
        </w:rPr>
      </w:pPr>
      <w:r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4</w:t>
      </w:r>
      <w:r w:rsidR="00933336" w:rsidRPr="00A96A09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.</w:t>
      </w:r>
      <w:r w:rsidR="00200560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7</w:t>
      </w:r>
      <w:r w:rsidR="00933336" w:rsidRPr="00A96A09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 xml:space="preserve"> </w:t>
      </w:r>
      <w:r w:rsidR="00933336" w:rsidRPr="00A96A09">
        <w:rPr>
          <w:rFonts w:ascii="Times New Roman" w:hAnsi="Times New Roman"/>
          <w:b/>
          <w:noProof/>
          <w:sz w:val="28"/>
          <w:szCs w:val="28"/>
        </w:rPr>
        <w:t>Контрольные вопросы для защиты лабораторной работы №</w:t>
      </w:r>
      <w:r>
        <w:rPr>
          <w:rFonts w:ascii="Times New Roman" w:hAnsi="Times New Roman"/>
          <w:b/>
          <w:noProof/>
          <w:sz w:val="28"/>
          <w:szCs w:val="28"/>
        </w:rPr>
        <w:t>6</w:t>
      </w:r>
      <w:r w:rsidR="00933336" w:rsidRPr="00A96A09">
        <w:rPr>
          <w:rFonts w:ascii="Times New Roman" w:hAnsi="Times New Roman"/>
          <w:b/>
          <w:noProof/>
          <w:sz w:val="28"/>
          <w:szCs w:val="28"/>
        </w:rPr>
        <w:t xml:space="preserve"> и знаний по СРОП </w:t>
      </w:r>
      <w:r w:rsidR="00933336" w:rsidRPr="00A96A09">
        <w:rPr>
          <w:rFonts w:ascii="Times New Roman" w:hAnsi="Times New Roman"/>
          <w:noProof/>
          <w:sz w:val="28"/>
          <w:szCs w:val="28"/>
        </w:rPr>
        <w:t xml:space="preserve">и </w:t>
      </w:r>
      <w:r w:rsidR="00933336" w:rsidRPr="00A96A09">
        <w:rPr>
          <w:rFonts w:ascii="Times New Roman" w:hAnsi="Times New Roman"/>
          <w:b/>
          <w:noProof/>
          <w:sz w:val="28"/>
          <w:szCs w:val="28"/>
        </w:rPr>
        <w:t>СРО</w:t>
      </w:r>
    </w:p>
    <w:p w:rsidR="00933336" w:rsidRPr="00A96A09" w:rsidRDefault="00933336" w:rsidP="00933336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noProof/>
          <w:sz w:val="28"/>
          <w:szCs w:val="28"/>
        </w:rPr>
      </w:pP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Для защиты лабораторной работы подготовить ответы на следующие контрольные вопросы:</w:t>
      </w:r>
    </w:p>
    <w:p w:rsidR="00747E46" w:rsidRPr="00753BA2" w:rsidRDefault="00747E46" w:rsidP="00747E46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  <w:lang w:eastAsia="ar-SA"/>
        </w:rPr>
      </w:pPr>
      <w:r w:rsidRPr="00753BA2">
        <w:rPr>
          <w:bCs/>
          <w:color w:val="000000"/>
          <w:sz w:val="28"/>
          <w:szCs w:val="28"/>
          <w:lang w:eastAsia="ar-SA"/>
        </w:rPr>
        <w:t xml:space="preserve">- что </w:t>
      </w:r>
      <w:r w:rsidRPr="00753BA2">
        <w:rPr>
          <w:sz w:val="28"/>
          <w:szCs w:val="28"/>
        </w:rPr>
        <w:t>отражает в UML модель физического уровня</w:t>
      </w:r>
      <w:r w:rsidRPr="00753BA2">
        <w:rPr>
          <w:bCs/>
          <w:color w:val="000000"/>
          <w:sz w:val="28"/>
          <w:szCs w:val="28"/>
          <w:lang w:eastAsia="ar-SA"/>
        </w:rPr>
        <w:t>;</w:t>
      </w:r>
    </w:p>
    <w:p w:rsidR="00747E46" w:rsidRPr="00753BA2" w:rsidRDefault="00747E46" w:rsidP="00747E46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iCs/>
          <w:sz w:val="28"/>
          <w:szCs w:val="28"/>
        </w:rPr>
      </w:pPr>
      <w:r w:rsidRPr="00753BA2">
        <w:rPr>
          <w:bCs/>
          <w:color w:val="000000"/>
          <w:sz w:val="28"/>
          <w:szCs w:val="28"/>
          <w:lang w:eastAsia="ar-SA"/>
        </w:rPr>
        <w:t xml:space="preserve">- какие </w:t>
      </w:r>
      <w:r w:rsidRPr="00753BA2">
        <w:rPr>
          <w:sz w:val="28"/>
          <w:szCs w:val="28"/>
        </w:rPr>
        <w:t>представления UML связаны с моделью уровня реализации</w:t>
      </w:r>
      <w:r w:rsidRPr="00753BA2">
        <w:rPr>
          <w:bCs/>
          <w:iCs/>
          <w:sz w:val="28"/>
          <w:szCs w:val="28"/>
        </w:rPr>
        <w:t>;</w:t>
      </w:r>
    </w:p>
    <w:p w:rsidR="00747E46" w:rsidRPr="00753BA2" w:rsidRDefault="00747E46" w:rsidP="00747E4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53BA2">
        <w:rPr>
          <w:rFonts w:ascii="Times New Roman" w:hAnsi="Times New Roman"/>
          <w:bCs/>
          <w:sz w:val="28"/>
          <w:szCs w:val="28"/>
        </w:rPr>
        <w:t xml:space="preserve">- как задаётся </w:t>
      </w:r>
      <w:r w:rsidRPr="00753BA2">
        <w:rPr>
          <w:rStyle w:val="keyword"/>
          <w:rFonts w:ascii="Times New Roman" w:eastAsia="MS Mincho" w:hAnsi="Times New Roman"/>
          <w:bCs/>
          <w:iCs/>
          <w:sz w:val="28"/>
          <w:szCs w:val="28"/>
        </w:rPr>
        <w:t>к</w:t>
      </w:r>
      <w:r w:rsidRPr="00753BA2">
        <w:rPr>
          <w:rStyle w:val="keyword"/>
          <w:rFonts w:ascii="Times New Roman" w:hAnsi="Times New Roman"/>
          <w:bCs/>
          <w:iCs/>
          <w:sz w:val="28"/>
          <w:szCs w:val="28"/>
        </w:rPr>
        <w:t>онечный автомат (</w:t>
      </w:r>
      <w:proofErr w:type="spellStart"/>
      <w:r w:rsidRPr="00753BA2">
        <w:rPr>
          <w:rStyle w:val="keyword"/>
          <w:rFonts w:ascii="Times New Roman" w:hAnsi="Times New Roman"/>
          <w:bCs/>
          <w:iCs/>
          <w:sz w:val="28"/>
          <w:szCs w:val="28"/>
        </w:rPr>
        <w:t>state</w:t>
      </w:r>
      <w:proofErr w:type="spellEnd"/>
      <w:r w:rsidRPr="00753BA2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753BA2">
        <w:rPr>
          <w:rStyle w:val="keyword"/>
          <w:rFonts w:ascii="Times New Roman" w:hAnsi="Times New Roman"/>
          <w:bCs/>
          <w:iCs/>
          <w:sz w:val="28"/>
          <w:szCs w:val="28"/>
        </w:rPr>
        <w:t>machine</w:t>
      </w:r>
      <w:proofErr w:type="spellEnd"/>
      <w:r w:rsidRPr="00753BA2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Pr="00753BA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53BA2">
        <w:rPr>
          <w:rFonts w:ascii="Times New Roman" w:hAnsi="Times New Roman"/>
          <w:sz w:val="28"/>
          <w:szCs w:val="28"/>
        </w:rPr>
        <w:t>модели поведения объекта;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53BA2">
        <w:rPr>
          <w:rFonts w:ascii="Times New Roman" w:hAnsi="Times New Roman" w:cs="Times New Roman"/>
          <w:sz w:val="28"/>
          <w:szCs w:val="28"/>
        </w:rPr>
        <w:t>- что позволяют описать диаграмма компонентов (</w:t>
      </w:r>
      <w:proofErr w:type="spellStart"/>
      <w:r w:rsidRPr="00753BA2">
        <w:rPr>
          <w:rFonts w:ascii="Times New Roman" w:hAnsi="Times New Roman" w:cs="Times New Roman"/>
          <w:sz w:val="28"/>
          <w:szCs w:val="28"/>
        </w:rPr>
        <w:t>Component</w:t>
      </w:r>
      <w:proofErr w:type="spellEnd"/>
      <w:r w:rsidRPr="00753B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BA2">
        <w:rPr>
          <w:rFonts w:ascii="Times New Roman" w:hAnsi="Times New Roman" w:cs="Times New Roman"/>
          <w:sz w:val="28"/>
          <w:szCs w:val="28"/>
        </w:rPr>
        <w:t>diagram</w:t>
      </w:r>
      <w:proofErr w:type="spellEnd"/>
      <w:r w:rsidRPr="00753BA2">
        <w:rPr>
          <w:rFonts w:ascii="Times New Roman" w:hAnsi="Times New Roman" w:cs="Times New Roman"/>
          <w:sz w:val="28"/>
          <w:szCs w:val="28"/>
        </w:rPr>
        <w:t>);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Style w:val="keyword"/>
          <w:rFonts w:ascii="Times New Roman" w:hAnsi="Times New Roman" w:cs="Times New Roman"/>
          <w:bCs/>
          <w:iCs/>
          <w:sz w:val="28"/>
          <w:szCs w:val="28"/>
        </w:rPr>
      </w:pPr>
      <w:r w:rsidRPr="00753BA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Pr="00753BA2">
        <w:rPr>
          <w:rFonts w:ascii="Times New Roman" w:hAnsi="Times New Roman" w:cs="Times New Roman"/>
          <w:sz w:val="28"/>
          <w:szCs w:val="28"/>
          <w:lang w:eastAsia="ru-RU"/>
        </w:rPr>
        <w:t xml:space="preserve">какие сущности и типы отношения использует </w:t>
      </w:r>
      <w:r w:rsidRPr="00753BA2">
        <w:rPr>
          <w:rFonts w:ascii="Times New Roman" w:hAnsi="Times New Roman" w:cs="Times New Roman"/>
          <w:sz w:val="28"/>
          <w:szCs w:val="28"/>
        </w:rPr>
        <w:t>диаграмма компонентов</w:t>
      </w:r>
      <w:r w:rsidRPr="00753BA2">
        <w:rPr>
          <w:rStyle w:val="keyword"/>
          <w:rFonts w:ascii="Times New Roman" w:hAnsi="Times New Roman" w:cs="Times New Roman"/>
          <w:bCs/>
          <w:iCs/>
          <w:sz w:val="28"/>
          <w:szCs w:val="28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753BA2">
        <w:rPr>
          <w:rStyle w:val="keyword"/>
          <w:rFonts w:ascii="Times New Roman" w:hAnsi="Times New Roman" w:cs="Times New Roman"/>
          <w:bCs/>
          <w:iCs/>
          <w:sz w:val="28"/>
          <w:szCs w:val="28"/>
        </w:rPr>
        <w:t xml:space="preserve">- как можно задать 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реализации (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  <w:lang w:val="en-US"/>
        </w:rPr>
        <w:t>Language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для компонента</w:t>
      </w: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747E46" w:rsidRPr="00753BA2" w:rsidRDefault="00747E46" w:rsidP="00747E4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 какие 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стереотипы определены в </w:t>
      </w: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UML 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компонентов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изображается и что характеризует о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>тношение</w:t>
      </w:r>
      <w:r w:rsidRPr="00753BA2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753BA2">
        <w:rPr>
          <w:rFonts w:ascii="Times New Roman" w:hAnsi="Times New Roman" w:cs="Times New Roman"/>
          <w:sz w:val="28"/>
          <w:szCs w:val="28"/>
        </w:rPr>
        <w:t>зависимости на диаграмме</w:t>
      </w:r>
      <w:r w:rsidRPr="00753BA2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>компонентов</w:t>
      </w: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какие положения 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характеризуют диаграмму размещения </w:t>
      </w:r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>Deployment</w:t>
      </w:r>
      <w:proofErr w:type="spellEnd"/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>diagram</w:t>
      </w:r>
      <w:proofErr w:type="spellEnd"/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>;</w:t>
      </w:r>
    </w:p>
    <w:p w:rsidR="00747E46" w:rsidRPr="00753BA2" w:rsidRDefault="00747E46" w:rsidP="00747E4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753BA2">
        <w:rPr>
          <w:rFonts w:ascii="Times New Roman" w:hAnsi="Times New Roman" w:cs="Times New Roman"/>
          <w:sz w:val="28"/>
          <w:szCs w:val="28"/>
        </w:rPr>
        <w:t>что позволяют описать д</w:t>
      </w:r>
      <w:r w:rsidRPr="00753B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иаграмма </w:t>
      </w:r>
      <w:r w:rsidRPr="00753BA2">
        <w:rPr>
          <w:rFonts w:ascii="Times New Roman" w:hAnsi="Times New Roman" w:cs="Times New Roman"/>
          <w:color w:val="000000" w:themeColor="text1"/>
          <w:sz w:val="28"/>
          <w:szCs w:val="28"/>
        </w:rPr>
        <w:t>размещения;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753BA2">
        <w:rPr>
          <w:rFonts w:ascii="Times New Roman" w:hAnsi="Times New Roman" w:cs="Times New Roman"/>
          <w:sz w:val="28"/>
          <w:szCs w:val="28"/>
        </w:rPr>
        <w:t xml:space="preserve">основные понятия диаграмм размещения в </w:t>
      </w:r>
      <w:r w:rsidRPr="00753BA2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753BA2">
        <w:rPr>
          <w:rFonts w:ascii="Times New Roman" w:hAnsi="Times New Roman" w:cs="Times New Roman"/>
          <w:sz w:val="28"/>
          <w:szCs w:val="28"/>
        </w:rPr>
        <w:t xml:space="preserve"> 1 и </w:t>
      </w:r>
      <w:r w:rsidRPr="00753BA2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753BA2">
        <w:rPr>
          <w:rFonts w:ascii="Times New Roman" w:hAnsi="Times New Roman" w:cs="Times New Roman"/>
          <w:sz w:val="28"/>
          <w:szCs w:val="28"/>
        </w:rPr>
        <w:t xml:space="preserve"> 2</w:t>
      </w: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 различие между узлами </w:t>
      </w:r>
      <w:r w:rsidRPr="00753BA2">
        <w:rPr>
          <w:rFonts w:ascii="Times New Roman" w:hAnsi="Times New Roman" w:cs="Times New Roman"/>
          <w:bCs/>
          <w:sz w:val="28"/>
          <w:szCs w:val="28"/>
          <w:lang w:val="en-US"/>
        </w:rPr>
        <w:t>Processor</w:t>
      </w:r>
      <w:r w:rsidRPr="00753BA2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753BA2">
        <w:rPr>
          <w:rFonts w:ascii="Times New Roman" w:hAnsi="Times New Roman" w:cs="Times New Roman"/>
          <w:bCs/>
          <w:sz w:val="28"/>
          <w:szCs w:val="28"/>
          <w:lang w:val="en-US"/>
        </w:rPr>
        <w:t>Device</w:t>
      </w:r>
      <w:r w:rsidRPr="00753BA2">
        <w:rPr>
          <w:rFonts w:ascii="Times New Roman" w:hAnsi="Times New Roman" w:cs="Times New Roman"/>
          <w:bCs/>
          <w:sz w:val="28"/>
          <w:szCs w:val="28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B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 xml:space="preserve">- какие </w:t>
      </w:r>
      <w:r w:rsidRPr="00753BA2">
        <w:rPr>
          <w:rFonts w:ascii="Times New Roman" w:hAnsi="Times New Roman" w:cs="Times New Roman"/>
          <w:sz w:val="28"/>
          <w:szCs w:val="28"/>
        </w:rPr>
        <w:t>процедуры</w:t>
      </w:r>
      <w:r w:rsidRPr="00753BA2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>планирования определены для процессора (</w:t>
      </w:r>
      <w:r w:rsidRPr="00753BA2">
        <w:rPr>
          <w:rFonts w:ascii="Times New Roman" w:hAnsi="Times New Roman" w:cs="Times New Roman"/>
          <w:bCs/>
          <w:sz w:val="28"/>
          <w:szCs w:val="28"/>
          <w:lang w:val="en-US"/>
        </w:rPr>
        <w:t>Processor</w:t>
      </w:r>
      <w:r w:rsidRPr="00753BA2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), выполняющего </w:t>
      </w:r>
      <w:r w:rsidRPr="00753BA2">
        <w:rPr>
          <w:rFonts w:ascii="Times New Roman" w:hAnsi="Times New Roman" w:cs="Times New Roman"/>
          <w:sz w:val="28"/>
          <w:szCs w:val="28"/>
        </w:rPr>
        <w:t>нескольких процессов</w:t>
      </w:r>
      <w:r w:rsidRPr="00753BA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47E46" w:rsidRPr="00753BA2" w:rsidRDefault="00747E46" w:rsidP="00747E46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3B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назначение </w:t>
      </w:r>
      <w:r w:rsidRPr="00753BA2">
        <w:rPr>
          <w:rFonts w:ascii="Times New Roman" w:hAnsi="Times New Roman" w:cs="Times New Roman"/>
          <w:sz w:val="28"/>
          <w:szCs w:val="28"/>
        </w:rPr>
        <w:t>соединения (</w:t>
      </w:r>
      <w:proofErr w:type="spellStart"/>
      <w:r w:rsidRPr="00753BA2">
        <w:rPr>
          <w:rFonts w:ascii="Times New Roman" w:hAnsi="Times New Roman" w:cs="Times New Roman"/>
          <w:bCs/>
          <w:sz w:val="28"/>
          <w:szCs w:val="28"/>
        </w:rPr>
        <w:t>Connection</w:t>
      </w:r>
      <w:proofErr w:type="spellEnd"/>
      <w:r w:rsidRPr="00753BA2">
        <w:rPr>
          <w:rFonts w:ascii="Times New Roman" w:hAnsi="Times New Roman" w:cs="Times New Roman"/>
          <w:bCs/>
          <w:sz w:val="28"/>
          <w:szCs w:val="28"/>
        </w:rPr>
        <w:t>)</w:t>
      </w:r>
      <w:r w:rsidRPr="00753BA2">
        <w:rPr>
          <w:rFonts w:ascii="Times New Roman" w:hAnsi="Times New Roman" w:cs="Times New Roman"/>
          <w:sz w:val="28"/>
          <w:szCs w:val="28"/>
        </w:rPr>
        <w:t xml:space="preserve"> на диаграмме размещения;</w:t>
      </w:r>
    </w:p>
    <w:p w:rsidR="00747E46" w:rsidRPr="00753BA2" w:rsidRDefault="00747E46" w:rsidP="00747E4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753BA2">
        <w:rPr>
          <w:rFonts w:ascii="Times New Roman" w:hAnsi="Times New Roman"/>
          <w:sz w:val="28"/>
          <w:szCs w:val="28"/>
          <w:lang w:eastAsia="ru-RU"/>
        </w:rPr>
        <w:t xml:space="preserve">- какие действия необходимо выполнить </w:t>
      </w:r>
      <w:r w:rsidRPr="00753BA2">
        <w:rPr>
          <w:rFonts w:ascii="Times New Roman" w:hAnsi="Times New Roman"/>
          <w:sz w:val="28"/>
          <w:szCs w:val="28"/>
        </w:rPr>
        <w:t>для генерации программного кода в среде</w:t>
      </w:r>
      <w:r w:rsidRPr="00753BA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53BA2">
        <w:rPr>
          <w:rStyle w:val="keyword"/>
          <w:rFonts w:ascii="Times New Roman" w:hAnsi="Times New Roman"/>
          <w:iCs/>
          <w:sz w:val="28"/>
          <w:szCs w:val="28"/>
        </w:rPr>
        <w:t>IBM</w:t>
      </w:r>
      <w:r w:rsidRPr="00753BA2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753BA2">
        <w:rPr>
          <w:rFonts w:ascii="Times New Roman" w:hAnsi="Times New Roman"/>
          <w:sz w:val="28"/>
          <w:szCs w:val="28"/>
        </w:rPr>
        <w:t>Rational</w:t>
      </w:r>
      <w:proofErr w:type="spellEnd"/>
      <w:r w:rsidRPr="00753BA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3BA2">
        <w:rPr>
          <w:rFonts w:ascii="Times New Roman" w:hAnsi="Times New Roman"/>
          <w:sz w:val="28"/>
          <w:szCs w:val="28"/>
        </w:rPr>
        <w:t>Rose</w:t>
      </w:r>
      <w:proofErr w:type="spellEnd"/>
      <w:r w:rsidRPr="00753BA2">
        <w:rPr>
          <w:rFonts w:ascii="Times New Roman" w:hAnsi="Times New Roman"/>
          <w:sz w:val="28"/>
          <w:szCs w:val="28"/>
        </w:rPr>
        <w:t>.</w:t>
      </w:r>
    </w:p>
    <w:p w:rsidR="00933336" w:rsidRPr="00A96A09" w:rsidRDefault="00933336" w:rsidP="00933336">
      <w:pPr>
        <w:pStyle w:val="3"/>
        <w:keepNext w:val="0"/>
        <w:widowControl w:val="0"/>
        <w:numPr>
          <w:ilvl w:val="0"/>
          <w:numId w:val="0"/>
        </w:numPr>
        <w:tabs>
          <w:tab w:val="left" w:pos="8472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</w:rPr>
      </w:pPr>
      <w:r w:rsidRPr="00A96A09">
        <w:rPr>
          <w:rFonts w:ascii="Times New Roman" w:hAnsi="Times New Roman" w:cs="Times New Roman"/>
          <w:b w:val="0"/>
          <w:noProof/>
        </w:rPr>
        <w:t xml:space="preserve">Подготовка ответов по материалам </w:t>
      </w:r>
      <w:r w:rsidRPr="00A96A09">
        <w:rPr>
          <w:rFonts w:ascii="Times New Roman" w:hAnsi="Times New Roman" w:cs="Times New Roman"/>
          <w:b w:val="0"/>
          <w:color w:val="000000"/>
        </w:rPr>
        <w:t xml:space="preserve">СРОП и СРО является неотъемлемой частью защиты лабораторной работы и влияет на итоговую оценку защиты. </w:t>
      </w:r>
      <w:r w:rsidRPr="00A96A09">
        <w:rPr>
          <w:rFonts w:ascii="Times New Roman" w:hAnsi="Times New Roman" w:cs="Times New Roman"/>
          <w:b w:val="0"/>
        </w:rPr>
        <w:t>При подготовке ответов на контрольные вопросы следует использовать лекционный материал и краткие теоретические сведения методических указаний.</w:t>
      </w:r>
    </w:p>
    <w:p w:rsidR="00933336" w:rsidRPr="00A96A09" w:rsidRDefault="00933336" w:rsidP="00933336">
      <w:pPr>
        <w:pStyle w:val="a1"/>
        <w:rPr>
          <w:sz w:val="28"/>
          <w:szCs w:val="28"/>
        </w:rPr>
      </w:pPr>
    </w:p>
    <w:p w:rsidR="00933336" w:rsidRPr="00A96A09" w:rsidRDefault="00933336" w:rsidP="00933336">
      <w:pPr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br w:type="page"/>
      </w:r>
    </w:p>
    <w:p w:rsidR="00933336" w:rsidRPr="00A96A09" w:rsidRDefault="00AC1B56" w:rsidP="00933336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933336" w:rsidRPr="00A96A09">
        <w:rPr>
          <w:rFonts w:ascii="Times New Roman" w:hAnsi="Times New Roman" w:cs="Times New Roman"/>
          <w:sz w:val="28"/>
          <w:szCs w:val="28"/>
        </w:rPr>
        <w:t xml:space="preserve"> СПИСОК ЛИТЕРАТУРЫ </w:t>
      </w:r>
      <w:r w:rsidR="00933336"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И ДРУГИХ ИСТОЧНИКОВ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3336" w:rsidRPr="00A96A09" w:rsidRDefault="00933336" w:rsidP="00933336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Якобсон А., Буч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Дж. Унифицированный процесс разработки программного обеспечения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А.Якобсон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Г.Буч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Дж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СПб.: Питер, 2002.-496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с.:ил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3336" w:rsidRPr="00A96A09" w:rsidRDefault="00933336" w:rsidP="00933336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 CASE-технологии. Современные методы и средства проектирования информационных систем / А.М.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Финансы и статистика, 1998.- 176 с.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В. В. Технология разработки программного обеспечения : учеб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особие / В. В.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Л. А. Глухова. - Минск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БГУИР, 2010. - 267 ил.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К., Сирота А. А. Анализ и компьютерное моделирование информационных процессов и систем / Э. К.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А. Сирота.- Диалог-МИФИ, 2009. - 416 стр.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ISO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IEC</w:t>
      </w:r>
      <w:r w:rsidRPr="00A96A09">
        <w:rPr>
          <w:rFonts w:ascii="Times New Roman" w:hAnsi="Times New Roman" w:cs="Times New Roman"/>
          <w:sz w:val="28"/>
          <w:szCs w:val="28"/>
        </w:rPr>
        <w:t xml:space="preserve"> 12207:2008</w:t>
      </w:r>
      <w:hyperlink r:id="rId96" w:history="1">
        <w:r w:rsidRPr="00A96A09">
          <w:rPr>
            <w:rFonts w:ascii="Times New Roman" w:hAnsi="Times New Roman" w:cs="Times New Roman"/>
            <w:sz w:val="28"/>
            <w:szCs w:val="28"/>
            <w:bdr w:val="none" w:sz="0" w:space="0" w:color="auto" w:frame="1"/>
          </w:rPr>
          <w:t>.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Systems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and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engineering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--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life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cycle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processes</w:t>
      </w:r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catalogue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detail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csnumber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=43447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>6 ГОСТ Р ИСО/МЭК 12207-2010 Информационная технология. Системная и программная инженерия. Процессы жизненного цикла программных средств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Стандартинформ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2011., 115с.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7 ГОСТ Р ИСО/МЭК 11179-2-2012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Информационная технология. Регистры метаданных (РМД). Часть 2. Классификация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vsegost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/64/6430.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shtml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ГОСТ Р ИСО/МЭК ТО 12182 – 2002. Информационная технология. Классификация программных средств.  –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2002 – 06 – 11. – М. Изд-во стандартов, 2002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9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IEE</w:t>
      </w:r>
      <w:r w:rsidRPr="00A96A09">
        <w:rPr>
          <w:rFonts w:ascii="Times New Roman" w:hAnsi="Times New Roman" w:cs="Times New Roman"/>
          <w:sz w:val="28"/>
          <w:szCs w:val="28"/>
        </w:rPr>
        <w:t xml:space="preserve">E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Society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computer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web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Файзрахманов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Селезнёв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К.А. Учебное пособие к практическим занятиям «Структурно-функциональный подход к проектированию информационных технологий и автоматизированных систем с использованием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CASE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-средств»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ос.техн.ун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.-т. – Пермь, 2005.- 245 с.</w:t>
      </w:r>
    </w:p>
    <w:p w:rsidR="00933336" w:rsidRPr="00A96A09" w:rsidRDefault="00933336" w:rsidP="00933336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Марка Дэвид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Методология структурного анализа и проектирования SADT [Пер. с англ.] / Дэвид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А.Марка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МетаТехнология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1993. -240 с.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РД 50.1.028-2001. Методология функционального моделирования IDEF0, 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Руководящий документ. Издание официальное.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М.: ИПК Издательство стандартов, 2000.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75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13 Черемных С., Семенов И., Ручкин В. Моделирование и анализ систем. IDEF-технологии: практикум/С. Черемных, И. Семенов, В. Ручкин.- М.: Финансы и статистика, 2006. -192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14 Черемных С.В., Семенов И.О., Ручкин В.С. Структурный анализ систем. IDEF - технологии/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С.Черемных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И.Семенов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В.Ручкин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М.: Финансы 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статистика,2001. – 208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Структурные модели бизнеса: DFD-технологии/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М.:Прикладные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информационные технологии, 2009.- 256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Std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1320.2–1998. Стандарт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синтаксису и семантике языка концептуального моделирования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IDEFIX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97 (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Object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1998-06-25. – Нью-Йорк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1998.</w:t>
      </w:r>
      <w:proofErr w:type="gramEnd"/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Дубейковский В. Эффективное моделирование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В.Дубейковский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-2007.- 384 с.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Маклаков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Моделирование бизнес-процессов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С.Маклаков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-2004.- 240 с.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Маклаков С.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BPwin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Erwin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CASE-средства для разработки информационных систем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С.Маклаков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Диалог-МИФИ, 2000. - 320 с.</w:t>
      </w:r>
    </w:p>
    <w:p w:rsidR="00933336" w:rsidRPr="00A96A09" w:rsidRDefault="00933336" w:rsidP="00933336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В.В., Глухова Л.А. Методология функционального проектирования IDEF0. Учебное пособие по курсу «Технология разработки программного обеспечения» для студ. спец. 40 01 01 Программное обеспечение информационных технологий дневной формы обучения. – Минск: БГУИР, 2003. – 24 с.: ил.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21 Новиков Ф.А, Иванов Д.Ю. Моделирование на UML. Теория, практика, видеокурс. - СПб, Профессиональная литература, Наука и Техника, 2010, 640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Буч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Д., Якобсон А. Язык UML. Руководство пользователя. Второе издание. - ДМК, 2006, 496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Дж.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Рамбо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Блаха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UML 2.0. Объектно-ориентированное моделирование и разработка.- Питер, 2007г., 544 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Pr="00A96A09">
        <w:rPr>
          <w:rFonts w:ascii="Times New Roman" w:hAnsi="Times New Roman" w:cs="Times New Roman"/>
          <w:sz w:val="28"/>
          <w:szCs w:val="28"/>
        </w:rPr>
        <w:t xml:space="preserve">Мартин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Фаулер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UML. Основы. Краткое руководство по стандартному языку объектного моделирования. </w:t>
      </w:r>
      <w:hyperlink r:id="rId97" w:tooltip="Символ-Плюс" w:history="1">
        <w:r w:rsidRPr="00A96A09">
          <w:rPr>
            <w:rFonts w:ascii="Times New Roman" w:hAnsi="Times New Roman" w:cs="Times New Roman"/>
            <w:sz w:val="28"/>
            <w:szCs w:val="28"/>
          </w:rPr>
          <w:t>Символ-Плюс</w:t>
        </w:r>
      </w:hyperlink>
      <w:r w:rsidRPr="00A96A09">
        <w:rPr>
          <w:rFonts w:ascii="Times New Roman" w:hAnsi="Times New Roman" w:cs="Times New Roman"/>
          <w:sz w:val="28"/>
          <w:szCs w:val="28"/>
        </w:rPr>
        <w:t>, 2011., 192с.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Unified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Modeling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Language</w:t>
      </w:r>
      <w:r w:rsidRPr="00A96A09">
        <w:rPr>
          <w:rFonts w:ascii="Times New Roman" w:hAnsi="Times New Roman" w:cs="Times New Roman"/>
          <w:sz w:val="28"/>
          <w:szCs w:val="28"/>
        </w:rPr>
        <w:t xml:space="preserve"> (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) 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http://www.uml.org/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26 </w:t>
      </w:r>
      <w:hyperlink r:id="rId98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Бабич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А. </w:t>
      </w:r>
      <w:hyperlink r:id="rId99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Введение в UML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Интернет-университета информационных технологий (ИНТУИТ). - Режим доступа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http://www.intuit.ru/studies/courses/1007/229/info</w:t>
      </w:r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27 </w:t>
      </w:r>
      <w:hyperlink r:id="rId100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Леоненков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А.</w:t>
      </w:r>
      <w:r w:rsidRPr="00A96A09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hyperlink r:id="rId101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Визуальное моделирование в среде IBM Rational Rose 2003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Интернет-университета информационных технологий (ИНТУИТ). - Режим доступа </w:t>
      </w:r>
      <w:hyperlink r:id="rId102" w:history="1">
        <w:r w:rsidRPr="00A96A09">
          <w:rPr>
            <w:rFonts w:ascii="Times New Roman" w:hAnsi="Times New Roman" w:cs="Times New Roman"/>
            <w:sz w:val="28"/>
            <w:szCs w:val="28"/>
          </w:rPr>
          <w:t>http://www.intuit.ru/studies/courses/14/14/info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933336" w:rsidRPr="00A96A09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28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Gartner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Symposium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A96A09">
        <w:rPr>
          <w:rFonts w:ascii="Times New Roman" w:hAnsi="Times New Roman" w:cs="Times New Roman"/>
          <w:sz w:val="28"/>
          <w:szCs w:val="28"/>
          <w:lang w:val="en-US"/>
        </w:rPr>
        <w:t>ITxpo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gartner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technology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symposium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japan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exhibitor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directory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jsp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2C0F36" w:rsidRDefault="00933336" w:rsidP="00933336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29 </w:t>
      </w:r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Обзор и оценка перспектив развития мирового и российского рынков </w:t>
      </w:r>
      <w:proofErr w:type="gramStart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ИТ</w:t>
      </w:r>
      <w:proofErr w:type="gramEnd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/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Блог компании Московская Биржа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IT-стандарты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ИТ-инфраструктура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http://habrahabr.ru/company/moex/blog/250463/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933336" w:rsidRPr="002065DE" w:rsidRDefault="00933336" w:rsidP="00933336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7B67" w:rsidRPr="00933336" w:rsidRDefault="000C7B67" w:rsidP="00496F87">
      <w:pPr>
        <w:widowControl w:val="0"/>
        <w:suppressAutoHyphens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</w:p>
    <w:sectPr w:rsidR="000C7B67" w:rsidRPr="00933336" w:rsidSect="00153895">
      <w:headerReference w:type="default" r:id="rId103"/>
      <w:footerReference w:type="default" r:id="rId10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C37" w:rsidRDefault="00C13C37">
      <w:r>
        <w:separator/>
      </w:r>
    </w:p>
  </w:endnote>
  <w:endnote w:type="continuationSeparator" w:id="0">
    <w:p w:rsidR="00C13C37" w:rsidRDefault="00C1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A9" w:rsidRDefault="00AA10A9" w:rsidP="009D28D8">
    <w:pPr>
      <w:pStyle w:val="af"/>
      <w:widowControl w:val="0"/>
      <w:suppressLineNumbers w:val="0"/>
      <w:jc w:val="center"/>
    </w:pPr>
    <w:r>
      <w:fldChar w:fldCharType="begin"/>
    </w:r>
    <w:r>
      <w:instrText xml:space="preserve"> PAGE </w:instrText>
    </w:r>
    <w:r>
      <w:fldChar w:fldCharType="separate"/>
    </w:r>
    <w:r w:rsidR="002437AC">
      <w:rPr>
        <w:noProof/>
      </w:rPr>
      <w:t>42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C37" w:rsidRDefault="00C13C37">
      <w:r>
        <w:separator/>
      </w:r>
    </w:p>
  </w:footnote>
  <w:footnote w:type="continuationSeparator" w:id="0">
    <w:p w:rsidR="00C13C37" w:rsidRDefault="00C13C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A9" w:rsidRPr="008F7E24" w:rsidRDefault="00AA10A9" w:rsidP="004535EE">
    <w:pPr>
      <w:pStyle w:val="ad"/>
      <w:widowControl w:val="0"/>
      <w:suppressLineNumbers w:val="0"/>
      <w:suppressAutoHyphens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"/>
      <w:lvlJc w:val="left"/>
      <w:pPr>
        <w:tabs>
          <w:tab w:val="num" w:pos="68"/>
        </w:tabs>
        <w:ind w:left="68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8"/>
        </w:tabs>
        <w:ind w:left="788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8"/>
        </w:tabs>
        <w:ind w:left="1508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8"/>
        </w:tabs>
        <w:ind w:left="2228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8"/>
        </w:tabs>
        <w:ind w:left="2948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8"/>
        </w:tabs>
        <w:ind w:left="3668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8"/>
        </w:tabs>
        <w:ind w:left="4388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8"/>
        </w:tabs>
        <w:ind w:left="5108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8"/>
        </w:tabs>
        <w:ind w:left="5828" w:hanging="360"/>
      </w:pPr>
      <w:rPr>
        <w:rFonts w:ascii="StarSymbol" w:hAnsi="Star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"/>
      <w:lvlJc w:val="left"/>
      <w:pPr>
        <w:tabs>
          <w:tab w:val="num" w:pos="64"/>
        </w:tabs>
        <w:ind w:left="64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4"/>
        </w:tabs>
        <w:ind w:left="784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4"/>
        </w:tabs>
        <w:ind w:left="1504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4"/>
        </w:tabs>
        <w:ind w:left="2224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4"/>
        </w:tabs>
        <w:ind w:left="2944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4"/>
        </w:tabs>
        <w:ind w:left="3664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4"/>
        </w:tabs>
        <w:ind w:left="4384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4"/>
        </w:tabs>
        <w:ind w:left="5104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4"/>
        </w:tabs>
        <w:ind w:left="5824" w:hanging="360"/>
      </w:pPr>
      <w:rPr>
        <w:rFonts w:ascii="StarSymbol" w:hAnsi="StarSymbol" w:cs="StarSymbol"/>
        <w:sz w:val="18"/>
        <w:szCs w:val="18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8">
    <w:nsid w:val="03690993"/>
    <w:multiLevelType w:val="multilevel"/>
    <w:tmpl w:val="DF66E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A7265D4"/>
    <w:multiLevelType w:val="multilevel"/>
    <w:tmpl w:val="61162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E370D94"/>
    <w:multiLevelType w:val="hybridMultilevel"/>
    <w:tmpl w:val="27EAB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6491898"/>
    <w:multiLevelType w:val="multilevel"/>
    <w:tmpl w:val="7676F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75E24E7"/>
    <w:multiLevelType w:val="multilevel"/>
    <w:tmpl w:val="DF127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F412615"/>
    <w:multiLevelType w:val="multilevel"/>
    <w:tmpl w:val="62664F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24B90DB4"/>
    <w:multiLevelType w:val="multilevel"/>
    <w:tmpl w:val="AFAA8FE6"/>
    <w:lvl w:ilvl="0">
      <w:start w:val="1"/>
      <w:numFmt w:val="decimal"/>
      <w:lvlText w:val="3.%1"/>
      <w:lvlJc w:val="left"/>
      <w:pPr>
        <w:tabs>
          <w:tab w:val="num" w:pos="709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55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2"/>
      <w:numFmt w:val="decimal"/>
      <w:lvlText w:val="4.%4."/>
      <w:lvlJc w:val="left"/>
      <w:pPr>
        <w:tabs>
          <w:tab w:val="num" w:pos="454"/>
        </w:tabs>
        <w:ind w:left="567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2160"/>
      </w:pPr>
      <w:rPr>
        <w:rFonts w:hint="default"/>
      </w:rPr>
    </w:lvl>
  </w:abstractNum>
  <w:abstractNum w:abstractNumId="25">
    <w:nsid w:val="2DD750D6"/>
    <w:multiLevelType w:val="multilevel"/>
    <w:tmpl w:val="B2224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E8C3717"/>
    <w:multiLevelType w:val="multilevel"/>
    <w:tmpl w:val="3208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2C54F2B"/>
    <w:multiLevelType w:val="multilevel"/>
    <w:tmpl w:val="D0340C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4D823A73"/>
    <w:multiLevelType w:val="multilevel"/>
    <w:tmpl w:val="F508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CD66D1"/>
    <w:multiLevelType w:val="multilevel"/>
    <w:tmpl w:val="6BFE5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0E42BB"/>
    <w:multiLevelType w:val="multilevel"/>
    <w:tmpl w:val="8BC8D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7F938B1"/>
    <w:multiLevelType w:val="multilevel"/>
    <w:tmpl w:val="2F54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B830889"/>
    <w:multiLevelType w:val="multilevel"/>
    <w:tmpl w:val="50E0F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2404EC"/>
    <w:multiLevelType w:val="hybridMultilevel"/>
    <w:tmpl w:val="07E63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A4F7C87"/>
    <w:multiLevelType w:val="multilevel"/>
    <w:tmpl w:val="17B62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C0520A"/>
    <w:multiLevelType w:val="hybridMultilevel"/>
    <w:tmpl w:val="64FA5A9C"/>
    <w:lvl w:ilvl="0" w:tplc="22ACA61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35"/>
  </w:num>
  <w:num w:numId="20">
    <w:abstractNumId w:val="24"/>
  </w:num>
  <w:num w:numId="21">
    <w:abstractNumId w:val="27"/>
  </w:num>
  <w:num w:numId="22">
    <w:abstractNumId w:val="23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</w:num>
  <w:num w:numId="26">
    <w:abstractNumId w:val="34"/>
  </w:num>
  <w:num w:numId="27">
    <w:abstractNumId w:val="30"/>
  </w:num>
  <w:num w:numId="28">
    <w:abstractNumId w:val="18"/>
  </w:num>
  <w:num w:numId="29">
    <w:abstractNumId w:val="21"/>
  </w:num>
  <w:num w:numId="30">
    <w:abstractNumId w:val="22"/>
  </w:num>
  <w:num w:numId="31">
    <w:abstractNumId w:val="28"/>
  </w:num>
  <w:num w:numId="32">
    <w:abstractNumId w:val="26"/>
  </w:num>
  <w:num w:numId="33">
    <w:abstractNumId w:val="20"/>
  </w:num>
  <w:num w:numId="34">
    <w:abstractNumId w:val="31"/>
  </w:num>
  <w:num w:numId="35">
    <w:abstractNumId w:val="25"/>
  </w:num>
  <w:num w:numId="36">
    <w:abstractNumId w:val="19"/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328"/>
    <w:rsid w:val="000019F9"/>
    <w:rsid w:val="00006F32"/>
    <w:rsid w:val="00012310"/>
    <w:rsid w:val="00026EC3"/>
    <w:rsid w:val="00030B6E"/>
    <w:rsid w:val="00030DCA"/>
    <w:rsid w:val="000508B2"/>
    <w:rsid w:val="00061228"/>
    <w:rsid w:val="00061A21"/>
    <w:rsid w:val="00063711"/>
    <w:rsid w:val="000734F3"/>
    <w:rsid w:val="00073A51"/>
    <w:rsid w:val="000761AD"/>
    <w:rsid w:val="00080937"/>
    <w:rsid w:val="000870F9"/>
    <w:rsid w:val="00092B2E"/>
    <w:rsid w:val="000B118A"/>
    <w:rsid w:val="000B165C"/>
    <w:rsid w:val="000B4159"/>
    <w:rsid w:val="000C4123"/>
    <w:rsid w:val="000C5254"/>
    <w:rsid w:val="000C63D0"/>
    <w:rsid w:val="000C7B67"/>
    <w:rsid w:val="000D068B"/>
    <w:rsid w:val="000E0F52"/>
    <w:rsid w:val="000E11B2"/>
    <w:rsid w:val="000E6A00"/>
    <w:rsid w:val="00117297"/>
    <w:rsid w:val="00122AD6"/>
    <w:rsid w:val="00122EA3"/>
    <w:rsid w:val="00123B43"/>
    <w:rsid w:val="00150CE3"/>
    <w:rsid w:val="00153895"/>
    <w:rsid w:val="001630D2"/>
    <w:rsid w:val="001803AF"/>
    <w:rsid w:val="00193A26"/>
    <w:rsid w:val="0019419D"/>
    <w:rsid w:val="0019680E"/>
    <w:rsid w:val="001A0A7B"/>
    <w:rsid w:val="001B3944"/>
    <w:rsid w:val="001C3FB4"/>
    <w:rsid w:val="001D6B38"/>
    <w:rsid w:val="001D7E21"/>
    <w:rsid w:val="001E09EC"/>
    <w:rsid w:val="001E3ACD"/>
    <w:rsid w:val="001E4308"/>
    <w:rsid w:val="001E55E2"/>
    <w:rsid w:val="001E561E"/>
    <w:rsid w:val="001E78EF"/>
    <w:rsid w:val="001F0FA7"/>
    <w:rsid w:val="001F4560"/>
    <w:rsid w:val="001F6A42"/>
    <w:rsid w:val="00200560"/>
    <w:rsid w:val="00202C15"/>
    <w:rsid w:val="0020562C"/>
    <w:rsid w:val="00206388"/>
    <w:rsid w:val="00210F8F"/>
    <w:rsid w:val="00233587"/>
    <w:rsid w:val="00237E11"/>
    <w:rsid w:val="002437AC"/>
    <w:rsid w:val="00244E01"/>
    <w:rsid w:val="00253A6C"/>
    <w:rsid w:val="00255431"/>
    <w:rsid w:val="002649E6"/>
    <w:rsid w:val="002662E9"/>
    <w:rsid w:val="00272012"/>
    <w:rsid w:val="002737C7"/>
    <w:rsid w:val="00282DF7"/>
    <w:rsid w:val="00284926"/>
    <w:rsid w:val="00292048"/>
    <w:rsid w:val="002971E7"/>
    <w:rsid w:val="002B4DCF"/>
    <w:rsid w:val="002C48D2"/>
    <w:rsid w:val="002C7D07"/>
    <w:rsid w:val="002F1ACF"/>
    <w:rsid w:val="002F1E8E"/>
    <w:rsid w:val="0030220D"/>
    <w:rsid w:val="00311EB6"/>
    <w:rsid w:val="0032027C"/>
    <w:rsid w:val="003315C8"/>
    <w:rsid w:val="00334B79"/>
    <w:rsid w:val="00343259"/>
    <w:rsid w:val="00353583"/>
    <w:rsid w:val="00353D36"/>
    <w:rsid w:val="003576E9"/>
    <w:rsid w:val="0036064A"/>
    <w:rsid w:val="00362FBB"/>
    <w:rsid w:val="00363816"/>
    <w:rsid w:val="00367384"/>
    <w:rsid w:val="00373174"/>
    <w:rsid w:val="0037761F"/>
    <w:rsid w:val="00382847"/>
    <w:rsid w:val="003875B7"/>
    <w:rsid w:val="00395B56"/>
    <w:rsid w:val="00396E14"/>
    <w:rsid w:val="003979A2"/>
    <w:rsid w:val="003A0AD8"/>
    <w:rsid w:val="003A34AB"/>
    <w:rsid w:val="003B2F0F"/>
    <w:rsid w:val="003C0E2D"/>
    <w:rsid w:val="003C1C2F"/>
    <w:rsid w:val="003C2EE9"/>
    <w:rsid w:val="003C6E42"/>
    <w:rsid w:val="003E1FA1"/>
    <w:rsid w:val="003E2B18"/>
    <w:rsid w:val="003F1F3B"/>
    <w:rsid w:val="003F2A0B"/>
    <w:rsid w:val="003F2A1E"/>
    <w:rsid w:val="00422228"/>
    <w:rsid w:val="00426589"/>
    <w:rsid w:val="0043318D"/>
    <w:rsid w:val="0044690F"/>
    <w:rsid w:val="004535EE"/>
    <w:rsid w:val="00455179"/>
    <w:rsid w:val="00461AE8"/>
    <w:rsid w:val="00466C12"/>
    <w:rsid w:val="0047299A"/>
    <w:rsid w:val="0048131B"/>
    <w:rsid w:val="00486592"/>
    <w:rsid w:val="00490C3D"/>
    <w:rsid w:val="00496F87"/>
    <w:rsid w:val="00497DBE"/>
    <w:rsid w:val="004B4B18"/>
    <w:rsid w:val="004C3913"/>
    <w:rsid w:val="004D00D5"/>
    <w:rsid w:val="004D14DE"/>
    <w:rsid w:val="004D43BB"/>
    <w:rsid w:val="004D6655"/>
    <w:rsid w:val="004E5C3B"/>
    <w:rsid w:val="004F0467"/>
    <w:rsid w:val="00504C83"/>
    <w:rsid w:val="00505A65"/>
    <w:rsid w:val="00506328"/>
    <w:rsid w:val="00513988"/>
    <w:rsid w:val="0051458E"/>
    <w:rsid w:val="00515626"/>
    <w:rsid w:val="00526DCD"/>
    <w:rsid w:val="0053105F"/>
    <w:rsid w:val="0054561C"/>
    <w:rsid w:val="0055056F"/>
    <w:rsid w:val="00551CF9"/>
    <w:rsid w:val="00556B1E"/>
    <w:rsid w:val="00557DC9"/>
    <w:rsid w:val="0058419F"/>
    <w:rsid w:val="00595944"/>
    <w:rsid w:val="00597BD6"/>
    <w:rsid w:val="005C4A2C"/>
    <w:rsid w:val="005D36A0"/>
    <w:rsid w:val="005D6F85"/>
    <w:rsid w:val="005E0963"/>
    <w:rsid w:val="005F4290"/>
    <w:rsid w:val="00601DE8"/>
    <w:rsid w:val="006021D1"/>
    <w:rsid w:val="006064A0"/>
    <w:rsid w:val="00611AB6"/>
    <w:rsid w:val="00611E60"/>
    <w:rsid w:val="006148DD"/>
    <w:rsid w:val="00617C86"/>
    <w:rsid w:val="00623F1B"/>
    <w:rsid w:val="00644C6A"/>
    <w:rsid w:val="00684DCC"/>
    <w:rsid w:val="00691695"/>
    <w:rsid w:val="00692049"/>
    <w:rsid w:val="006A0A3C"/>
    <w:rsid w:val="006A33AC"/>
    <w:rsid w:val="006A5750"/>
    <w:rsid w:val="006A7C7E"/>
    <w:rsid w:val="006B0037"/>
    <w:rsid w:val="006B46EA"/>
    <w:rsid w:val="006C647C"/>
    <w:rsid w:val="006F75B8"/>
    <w:rsid w:val="007060B6"/>
    <w:rsid w:val="00712066"/>
    <w:rsid w:val="00747E46"/>
    <w:rsid w:val="007516C1"/>
    <w:rsid w:val="00755D2E"/>
    <w:rsid w:val="00765227"/>
    <w:rsid w:val="00770541"/>
    <w:rsid w:val="00790036"/>
    <w:rsid w:val="007B18B5"/>
    <w:rsid w:val="007B2BD6"/>
    <w:rsid w:val="007B2F46"/>
    <w:rsid w:val="007C2609"/>
    <w:rsid w:val="007C67BE"/>
    <w:rsid w:val="007D0DAC"/>
    <w:rsid w:val="007D628C"/>
    <w:rsid w:val="007F214B"/>
    <w:rsid w:val="00803EB5"/>
    <w:rsid w:val="0080518A"/>
    <w:rsid w:val="0081614F"/>
    <w:rsid w:val="008171B0"/>
    <w:rsid w:val="008240CE"/>
    <w:rsid w:val="008269E1"/>
    <w:rsid w:val="0083033C"/>
    <w:rsid w:val="00835786"/>
    <w:rsid w:val="00862F4E"/>
    <w:rsid w:val="008752F0"/>
    <w:rsid w:val="00877861"/>
    <w:rsid w:val="00887565"/>
    <w:rsid w:val="008918EE"/>
    <w:rsid w:val="00892752"/>
    <w:rsid w:val="00897DC4"/>
    <w:rsid w:val="008A2124"/>
    <w:rsid w:val="008A5C47"/>
    <w:rsid w:val="008A6BD3"/>
    <w:rsid w:val="008B1B18"/>
    <w:rsid w:val="008C2166"/>
    <w:rsid w:val="008C6806"/>
    <w:rsid w:val="008F0411"/>
    <w:rsid w:val="008F7097"/>
    <w:rsid w:val="008F7E24"/>
    <w:rsid w:val="00906EBD"/>
    <w:rsid w:val="00923E38"/>
    <w:rsid w:val="00924101"/>
    <w:rsid w:val="00933336"/>
    <w:rsid w:val="00937B46"/>
    <w:rsid w:val="009446C8"/>
    <w:rsid w:val="0094789A"/>
    <w:rsid w:val="0096370E"/>
    <w:rsid w:val="00967A2B"/>
    <w:rsid w:val="00971944"/>
    <w:rsid w:val="00972538"/>
    <w:rsid w:val="00973E44"/>
    <w:rsid w:val="009756E9"/>
    <w:rsid w:val="009A0380"/>
    <w:rsid w:val="009A4ED5"/>
    <w:rsid w:val="009B1F98"/>
    <w:rsid w:val="009B2DB0"/>
    <w:rsid w:val="009B3807"/>
    <w:rsid w:val="009C4F8E"/>
    <w:rsid w:val="009C73BC"/>
    <w:rsid w:val="009D26DA"/>
    <w:rsid w:val="009D28D8"/>
    <w:rsid w:val="009D682C"/>
    <w:rsid w:val="009E26F0"/>
    <w:rsid w:val="009E7BF8"/>
    <w:rsid w:val="009F0C63"/>
    <w:rsid w:val="009F4F8F"/>
    <w:rsid w:val="00A033EF"/>
    <w:rsid w:val="00A06694"/>
    <w:rsid w:val="00A46B6B"/>
    <w:rsid w:val="00A501C8"/>
    <w:rsid w:val="00A5225B"/>
    <w:rsid w:val="00A53B86"/>
    <w:rsid w:val="00A55DF9"/>
    <w:rsid w:val="00A61392"/>
    <w:rsid w:val="00A71905"/>
    <w:rsid w:val="00A72CAC"/>
    <w:rsid w:val="00A74074"/>
    <w:rsid w:val="00A80EB8"/>
    <w:rsid w:val="00A95C1D"/>
    <w:rsid w:val="00A95D29"/>
    <w:rsid w:val="00AA10A9"/>
    <w:rsid w:val="00AB178C"/>
    <w:rsid w:val="00AC09E9"/>
    <w:rsid w:val="00AC1B56"/>
    <w:rsid w:val="00AD2FE3"/>
    <w:rsid w:val="00AD5F2F"/>
    <w:rsid w:val="00AF112E"/>
    <w:rsid w:val="00B20411"/>
    <w:rsid w:val="00B27C8A"/>
    <w:rsid w:val="00B31505"/>
    <w:rsid w:val="00B35E2E"/>
    <w:rsid w:val="00B372B5"/>
    <w:rsid w:val="00B402FA"/>
    <w:rsid w:val="00B46FA7"/>
    <w:rsid w:val="00B56B35"/>
    <w:rsid w:val="00B61645"/>
    <w:rsid w:val="00B62C31"/>
    <w:rsid w:val="00B72315"/>
    <w:rsid w:val="00B7238C"/>
    <w:rsid w:val="00B73068"/>
    <w:rsid w:val="00B751BB"/>
    <w:rsid w:val="00B825F6"/>
    <w:rsid w:val="00B946B7"/>
    <w:rsid w:val="00BB224F"/>
    <w:rsid w:val="00BD4BD5"/>
    <w:rsid w:val="00BD571A"/>
    <w:rsid w:val="00BE0996"/>
    <w:rsid w:val="00BF7558"/>
    <w:rsid w:val="00C036EB"/>
    <w:rsid w:val="00C0396D"/>
    <w:rsid w:val="00C0414D"/>
    <w:rsid w:val="00C12DFE"/>
    <w:rsid w:val="00C13C37"/>
    <w:rsid w:val="00C1530E"/>
    <w:rsid w:val="00C2407B"/>
    <w:rsid w:val="00C2484C"/>
    <w:rsid w:val="00C2518D"/>
    <w:rsid w:val="00C54BBA"/>
    <w:rsid w:val="00C622BF"/>
    <w:rsid w:val="00C70779"/>
    <w:rsid w:val="00C72C79"/>
    <w:rsid w:val="00C77B36"/>
    <w:rsid w:val="00C81E3C"/>
    <w:rsid w:val="00C95D1C"/>
    <w:rsid w:val="00CB6309"/>
    <w:rsid w:val="00CC0476"/>
    <w:rsid w:val="00CC378C"/>
    <w:rsid w:val="00CC4467"/>
    <w:rsid w:val="00CC6F1E"/>
    <w:rsid w:val="00CD7C86"/>
    <w:rsid w:val="00CE53B8"/>
    <w:rsid w:val="00CF381B"/>
    <w:rsid w:val="00CF6EC6"/>
    <w:rsid w:val="00D01141"/>
    <w:rsid w:val="00D049DB"/>
    <w:rsid w:val="00D13A6E"/>
    <w:rsid w:val="00D24C8D"/>
    <w:rsid w:val="00D42CD2"/>
    <w:rsid w:val="00D4497E"/>
    <w:rsid w:val="00D46A26"/>
    <w:rsid w:val="00D53F49"/>
    <w:rsid w:val="00D60B8A"/>
    <w:rsid w:val="00D64806"/>
    <w:rsid w:val="00D64C51"/>
    <w:rsid w:val="00D81157"/>
    <w:rsid w:val="00D94614"/>
    <w:rsid w:val="00DA3CE1"/>
    <w:rsid w:val="00DA6EA9"/>
    <w:rsid w:val="00DB0A93"/>
    <w:rsid w:val="00DB4156"/>
    <w:rsid w:val="00DB7BE9"/>
    <w:rsid w:val="00DB7ED3"/>
    <w:rsid w:val="00DD0136"/>
    <w:rsid w:val="00DD27F6"/>
    <w:rsid w:val="00DD357A"/>
    <w:rsid w:val="00DD4FE0"/>
    <w:rsid w:val="00DD61C0"/>
    <w:rsid w:val="00DD7A21"/>
    <w:rsid w:val="00DE2739"/>
    <w:rsid w:val="00DE56E6"/>
    <w:rsid w:val="00DE6AD8"/>
    <w:rsid w:val="00DF180F"/>
    <w:rsid w:val="00DF5079"/>
    <w:rsid w:val="00DF5CCA"/>
    <w:rsid w:val="00DF6EB8"/>
    <w:rsid w:val="00E070BF"/>
    <w:rsid w:val="00E1319C"/>
    <w:rsid w:val="00E15549"/>
    <w:rsid w:val="00E1568C"/>
    <w:rsid w:val="00E15A92"/>
    <w:rsid w:val="00E16E0A"/>
    <w:rsid w:val="00E260BE"/>
    <w:rsid w:val="00E26E2E"/>
    <w:rsid w:val="00E37A22"/>
    <w:rsid w:val="00E45E81"/>
    <w:rsid w:val="00E505E1"/>
    <w:rsid w:val="00E54CA0"/>
    <w:rsid w:val="00E576E6"/>
    <w:rsid w:val="00E6339D"/>
    <w:rsid w:val="00E7354D"/>
    <w:rsid w:val="00E819E9"/>
    <w:rsid w:val="00E83892"/>
    <w:rsid w:val="00E854B5"/>
    <w:rsid w:val="00E9118B"/>
    <w:rsid w:val="00E933E0"/>
    <w:rsid w:val="00E96A9C"/>
    <w:rsid w:val="00EB3388"/>
    <w:rsid w:val="00EB4C9F"/>
    <w:rsid w:val="00EC1D51"/>
    <w:rsid w:val="00ED0194"/>
    <w:rsid w:val="00ED3322"/>
    <w:rsid w:val="00EE3722"/>
    <w:rsid w:val="00EE57A8"/>
    <w:rsid w:val="00EF1227"/>
    <w:rsid w:val="00F051F0"/>
    <w:rsid w:val="00F06D6A"/>
    <w:rsid w:val="00F06E49"/>
    <w:rsid w:val="00F13709"/>
    <w:rsid w:val="00F15785"/>
    <w:rsid w:val="00F2345D"/>
    <w:rsid w:val="00F353FD"/>
    <w:rsid w:val="00F4756E"/>
    <w:rsid w:val="00F637A5"/>
    <w:rsid w:val="00F64478"/>
    <w:rsid w:val="00F64532"/>
    <w:rsid w:val="00F75872"/>
    <w:rsid w:val="00F774DC"/>
    <w:rsid w:val="00F84785"/>
    <w:rsid w:val="00F8488A"/>
    <w:rsid w:val="00F918D6"/>
    <w:rsid w:val="00F96FD1"/>
    <w:rsid w:val="00FE2ACB"/>
    <w:rsid w:val="00FE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customStyle="1" w:styleId="texample">
    <w:name w:val="texample"/>
    <w:basedOn w:val="a2"/>
    <w:rsid w:val="0094789A"/>
  </w:style>
  <w:style w:type="character" w:styleId="afd">
    <w:name w:val="Hyperlink"/>
    <w:basedOn w:val="a2"/>
    <w:uiPriority w:val="99"/>
    <w:semiHidden/>
    <w:unhideWhenUsed/>
    <w:rsid w:val="00E16E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customStyle="1" w:styleId="texample">
    <w:name w:val="texample"/>
    <w:basedOn w:val="a2"/>
    <w:rsid w:val="0094789A"/>
  </w:style>
  <w:style w:type="character" w:styleId="afd">
    <w:name w:val="Hyperlink"/>
    <w:basedOn w:val="a2"/>
    <w:uiPriority w:val="99"/>
    <w:semiHidden/>
    <w:unhideWhenUsed/>
    <w:rsid w:val="00E16E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3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8.png"/><Relationship Id="rId42" Type="http://schemas.openxmlformats.org/officeDocument/2006/relationships/oleObject" Target="embeddings/oleObject16.bin"/><Relationship Id="rId47" Type="http://schemas.openxmlformats.org/officeDocument/2006/relationships/image" Target="media/image21.png"/><Relationship Id="rId63" Type="http://schemas.openxmlformats.org/officeDocument/2006/relationships/oleObject" Target="embeddings/oleObject25.bin"/><Relationship Id="rId68" Type="http://schemas.openxmlformats.org/officeDocument/2006/relationships/oleObject" Target="embeddings/oleObject30.bin"/><Relationship Id="rId84" Type="http://schemas.openxmlformats.org/officeDocument/2006/relationships/image" Target="media/image44.png"/><Relationship Id="rId89" Type="http://schemas.openxmlformats.org/officeDocument/2006/relationships/image" Target="media/image49.png"/><Relationship Id="rId7" Type="http://schemas.openxmlformats.org/officeDocument/2006/relationships/footnotes" Target="footnotes.xml"/><Relationship Id="rId71" Type="http://schemas.openxmlformats.org/officeDocument/2006/relationships/image" Target="media/image31.png"/><Relationship Id="rId92" Type="http://schemas.openxmlformats.org/officeDocument/2006/relationships/image" Target="media/image52.png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image" Target="media/image12.png"/><Relationship Id="rId11" Type="http://schemas.openxmlformats.org/officeDocument/2006/relationships/image" Target="media/image3.png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6.png"/><Relationship Id="rId40" Type="http://schemas.openxmlformats.org/officeDocument/2006/relationships/oleObject" Target="embeddings/oleObject15.bin"/><Relationship Id="rId45" Type="http://schemas.openxmlformats.org/officeDocument/2006/relationships/oleObject" Target="embeddings/oleObject18.bin"/><Relationship Id="rId53" Type="http://schemas.openxmlformats.org/officeDocument/2006/relationships/image" Target="media/image26.png"/><Relationship Id="rId58" Type="http://schemas.openxmlformats.org/officeDocument/2006/relationships/oleObject" Target="embeddings/oleObject22.bin"/><Relationship Id="rId66" Type="http://schemas.openxmlformats.org/officeDocument/2006/relationships/oleObject" Target="embeddings/oleObject28.bin"/><Relationship Id="rId74" Type="http://schemas.openxmlformats.org/officeDocument/2006/relationships/image" Target="media/image34.png"/><Relationship Id="rId79" Type="http://schemas.openxmlformats.org/officeDocument/2006/relationships/image" Target="media/image39.png"/><Relationship Id="rId87" Type="http://schemas.openxmlformats.org/officeDocument/2006/relationships/image" Target="media/image47.png"/><Relationship Id="rId102" Type="http://schemas.openxmlformats.org/officeDocument/2006/relationships/hyperlink" Target="http://www.intuit.ru/studies/courses/14/14/info" TargetMode="External"/><Relationship Id="rId5" Type="http://schemas.openxmlformats.org/officeDocument/2006/relationships/settings" Target="settings.xml"/><Relationship Id="rId61" Type="http://schemas.openxmlformats.org/officeDocument/2006/relationships/oleObject" Target="embeddings/oleObject23.bin"/><Relationship Id="rId82" Type="http://schemas.openxmlformats.org/officeDocument/2006/relationships/image" Target="media/image42.png"/><Relationship Id="rId90" Type="http://schemas.openxmlformats.org/officeDocument/2006/relationships/image" Target="media/image50.png"/><Relationship Id="rId95" Type="http://schemas.openxmlformats.org/officeDocument/2006/relationships/image" Target="media/image55.png"/><Relationship Id="rId19" Type="http://schemas.openxmlformats.org/officeDocument/2006/relationships/image" Target="media/image7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0.bin"/><Relationship Id="rId35" Type="http://schemas.openxmlformats.org/officeDocument/2006/relationships/image" Target="media/image15.png"/><Relationship Id="rId43" Type="http://schemas.openxmlformats.org/officeDocument/2006/relationships/image" Target="media/image19.png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1.bin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31.bin"/><Relationship Id="rId77" Type="http://schemas.openxmlformats.org/officeDocument/2006/relationships/image" Target="media/image37.png"/><Relationship Id="rId100" Type="http://schemas.openxmlformats.org/officeDocument/2006/relationships/hyperlink" Target="http://www.intuit.ru/intuituser/userpage/a_v_leonenkov" TargetMode="External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24.png"/><Relationship Id="rId72" Type="http://schemas.openxmlformats.org/officeDocument/2006/relationships/image" Target="media/image32.png"/><Relationship Id="rId80" Type="http://schemas.openxmlformats.org/officeDocument/2006/relationships/image" Target="media/image40.png"/><Relationship Id="rId85" Type="http://schemas.openxmlformats.org/officeDocument/2006/relationships/image" Target="media/image45.png"/><Relationship Id="rId93" Type="http://schemas.openxmlformats.org/officeDocument/2006/relationships/image" Target="media/image53.png"/><Relationship Id="rId98" Type="http://schemas.openxmlformats.org/officeDocument/2006/relationships/hyperlink" Target="http://www.intuit.ru/intuituser/userpage/a_v_babich" TargetMode="External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oleObject" Target="embeddings/oleObject14.bin"/><Relationship Id="rId46" Type="http://schemas.openxmlformats.org/officeDocument/2006/relationships/image" Target="media/image20.png"/><Relationship Id="rId59" Type="http://schemas.openxmlformats.org/officeDocument/2006/relationships/image" Target="media/image29.png"/><Relationship Id="rId67" Type="http://schemas.openxmlformats.org/officeDocument/2006/relationships/oleObject" Target="embeddings/oleObject29.bin"/><Relationship Id="rId103" Type="http://schemas.openxmlformats.org/officeDocument/2006/relationships/header" Target="header1.xml"/><Relationship Id="rId20" Type="http://schemas.openxmlformats.org/officeDocument/2006/relationships/oleObject" Target="embeddings/oleObject5.bin"/><Relationship Id="rId41" Type="http://schemas.openxmlformats.org/officeDocument/2006/relationships/image" Target="media/image18.png"/><Relationship Id="rId54" Type="http://schemas.openxmlformats.org/officeDocument/2006/relationships/oleObject" Target="embeddings/oleObject20.bin"/><Relationship Id="rId62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png"/><Relationship Id="rId83" Type="http://schemas.openxmlformats.org/officeDocument/2006/relationships/image" Target="media/image43.png"/><Relationship Id="rId88" Type="http://schemas.openxmlformats.org/officeDocument/2006/relationships/image" Target="media/image48.png"/><Relationship Id="rId91" Type="http://schemas.openxmlformats.org/officeDocument/2006/relationships/image" Target="media/image51.png"/><Relationship Id="rId96" Type="http://schemas.openxmlformats.org/officeDocument/2006/relationships/hyperlink" Target="http://www.iso.org/iso/rss.xml?csnumber=43447&amp;rss=detai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2.png"/><Relationship Id="rId57" Type="http://schemas.openxmlformats.org/officeDocument/2006/relationships/image" Target="media/image28.png"/><Relationship Id="rId106" Type="http://schemas.openxmlformats.org/officeDocument/2006/relationships/theme" Target="theme/theme1.xml"/><Relationship Id="rId10" Type="http://schemas.openxmlformats.org/officeDocument/2006/relationships/image" Target="media/image2.png"/><Relationship Id="rId31" Type="http://schemas.openxmlformats.org/officeDocument/2006/relationships/image" Target="media/image13.png"/><Relationship Id="rId44" Type="http://schemas.openxmlformats.org/officeDocument/2006/relationships/oleObject" Target="embeddings/oleObject17.bin"/><Relationship Id="rId52" Type="http://schemas.openxmlformats.org/officeDocument/2006/relationships/image" Target="media/image25.png"/><Relationship Id="rId60" Type="http://schemas.openxmlformats.org/officeDocument/2006/relationships/image" Target="media/image30.png"/><Relationship Id="rId65" Type="http://schemas.openxmlformats.org/officeDocument/2006/relationships/oleObject" Target="embeddings/oleObject27.bin"/><Relationship Id="rId73" Type="http://schemas.openxmlformats.org/officeDocument/2006/relationships/image" Target="media/image33.png"/><Relationship Id="rId78" Type="http://schemas.openxmlformats.org/officeDocument/2006/relationships/image" Target="media/image38.png"/><Relationship Id="rId81" Type="http://schemas.openxmlformats.org/officeDocument/2006/relationships/image" Target="media/image41.png"/><Relationship Id="rId86" Type="http://schemas.openxmlformats.org/officeDocument/2006/relationships/image" Target="media/image46.png"/><Relationship Id="rId94" Type="http://schemas.openxmlformats.org/officeDocument/2006/relationships/image" Target="media/image54.png"/><Relationship Id="rId99" Type="http://schemas.openxmlformats.org/officeDocument/2006/relationships/hyperlink" Target="http://www.intuit.ru/studies/courses/1007/229/info" TargetMode="External"/><Relationship Id="rId101" Type="http://schemas.openxmlformats.org/officeDocument/2006/relationships/hyperlink" Target="http://www.intuit.ru/studies/courses/14/14/info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image" Target="media/image17.png"/><Relationship Id="rId34" Type="http://schemas.openxmlformats.org/officeDocument/2006/relationships/oleObject" Target="embeddings/oleObject12.bin"/><Relationship Id="rId50" Type="http://schemas.openxmlformats.org/officeDocument/2006/relationships/image" Target="media/image23.png"/><Relationship Id="rId55" Type="http://schemas.openxmlformats.org/officeDocument/2006/relationships/image" Target="media/image27.png"/><Relationship Id="rId76" Type="http://schemas.openxmlformats.org/officeDocument/2006/relationships/image" Target="media/image36.png"/><Relationship Id="rId97" Type="http://schemas.openxmlformats.org/officeDocument/2006/relationships/hyperlink" Target="http://www.ozon.ru/brand/856498/" TargetMode="External"/><Relationship Id="rId10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72CA6-EFDC-4A86-80E5-5CBF35B12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1668</TotalTime>
  <Pages>43</Pages>
  <Words>9367</Words>
  <Characters>53396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148</cp:revision>
  <dcterms:created xsi:type="dcterms:W3CDTF">2015-11-23T19:40:00Z</dcterms:created>
  <dcterms:modified xsi:type="dcterms:W3CDTF">2015-12-01T05:43:00Z</dcterms:modified>
</cp:coreProperties>
</file>